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4A70" w:rsidRPr="00EA2278" w:rsidRDefault="003B4A70" w:rsidP="001E76A8">
      <w:pPr>
        <w:spacing w:line="240" w:lineRule="auto"/>
        <w:ind w:right="1"/>
        <w:jc w:val="right"/>
        <w:rPr>
          <w:rFonts w:ascii="Arial" w:hAnsi="Arial" w:cs="Arial"/>
          <w:b/>
        </w:rPr>
      </w:pPr>
      <w:r w:rsidRPr="00EA2278">
        <w:rPr>
          <w:rFonts w:ascii="Arial" w:hAnsi="Arial" w:cs="Arial"/>
          <w:b/>
        </w:rPr>
        <w:t xml:space="preserve">Załącznik nr </w:t>
      </w:r>
      <w:r w:rsidR="004715C6" w:rsidRPr="00EA2278">
        <w:rPr>
          <w:rFonts w:ascii="Arial" w:hAnsi="Arial" w:cs="Arial"/>
          <w:b/>
        </w:rPr>
        <w:t>1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center"/>
        <w:textAlignment w:val="auto"/>
        <w:rPr>
          <w:rFonts w:ascii="Arial" w:eastAsia="Times New Roman" w:hAnsi="Arial" w:cs="Arial"/>
          <w:b/>
          <w:kern w:val="0"/>
          <w:lang w:eastAsia="pl-PL"/>
        </w:rPr>
      </w:pPr>
      <w:r w:rsidRPr="00EA2278">
        <w:rPr>
          <w:rFonts w:ascii="Arial" w:eastAsia="Times New Roman" w:hAnsi="Arial" w:cs="Arial"/>
          <w:b/>
          <w:kern w:val="0"/>
          <w:lang w:eastAsia="pl-PL"/>
        </w:rPr>
        <w:t>FORMULARZ OFERTOWY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ab/>
      </w:r>
      <w:r w:rsidRPr="00EA2278">
        <w:rPr>
          <w:rFonts w:ascii="Arial" w:eastAsia="Times New Roman" w:hAnsi="Arial" w:cs="Arial"/>
          <w:kern w:val="0"/>
          <w:lang w:eastAsia="pl-PL"/>
        </w:rPr>
        <w:tab/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______________________________________________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______________________________________________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______________________________________________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ind w:left="1440"/>
        <w:textAlignment w:val="auto"/>
        <w:rPr>
          <w:rFonts w:ascii="Arial" w:eastAsia="Times New Roman" w:hAnsi="Arial" w:cs="Arial"/>
          <w:i/>
          <w:kern w:val="0"/>
          <w:lang w:eastAsia="pl-PL"/>
        </w:rPr>
      </w:pPr>
      <w:r w:rsidRPr="00EA2278">
        <w:rPr>
          <w:rFonts w:ascii="Arial" w:eastAsia="Times New Roman" w:hAnsi="Arial" w:cs="Arial"/>
          <w:i/>
          <w:kern w:val="0"/>
          <w:lang w:eastAsia="pl-PL"/>
        </w:rPr>
        <w:t>Nazwa i adres Wykonawcy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textAlignment w:val="auto"/>
        <w:rPr>
          <w:rFonts w:ascii="Arial" w:eastAsia="Times New Roman" w:hAnsi="Arial" w:cs="Arial"/>
          <w:i/>
          <w:kern w:val="0"/>
          <w:lang w:eastAsia="pl-PL"/>
        </w:rPr>
      </w:pPr>
      <w:r w:rsidRPr="00EA2278">
        <w:rPr>
          <w:rFonts w:ascii="Arial" w:eastAsia="Times New Roman" w:hAnsi="Arial" w:cs="Arial"/>
          <w:i/>
          <w:kern w:val="0"/>
          <w:lang w:eastAsia="pl-PL"/>
        </w:rPr>
        <w:t>_________________________________________________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textAlignment w:val="auto"/>
        <w:rPr>
          <w:rFonts w:ascii="Arial" w:eastAsia="Times New Roman" w:hAnsi="Arial" w:cs="Arial"/>
          <w:i/>
          <w:kern w:val="0"/>
          <w:lang w:eastAsia="pl-PL"/>
        </w:rPr>
      </w:pPr>
      <w:r w:rsidRPr="00EA2278">
        <w:rPr>
          <w:rFonts w:ascii="Arial" w:eastAsia="Times New Roman" w:hAnsi="Arial" w:cs="Arial"/>
          <w:i/>
          <w:kern w:val="0"/>
          <w:lang w:eastAsia="pl-PL"/>
        </w:rPr>
        <w:t xml:space="preserve">                        adres e-mail, nr fax-u</w:t>
      </w:r>
      <w:bookmarkStart w:id="0" w:name="_GoBack"/>
      <w:bookmarkEnd w:id="0"/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</w:p>
    <w:p w:rsidR="004715C6" w:rsidRPr="00EA2278" w:rsidRDefault="004715C6" w:rsidP="004715C6">
      <w:pPr>
        <w:keepNext/>
        <w:widowControl/>
        <w:suppressAutoHyphens w:val="0"/>
        <w:spacing w:after="0" w:line="360" w:lineRule="auto"/>
        <w:ind w:left="5400"/>
        <w:jc w:val="both"/>
        <w:textAlignment w:val="auto"/>
        <w:outlineLvl w:val="0"/>
        <w:rPr>
          <w:rFonts w:ascii="Arial" w:eastAsia="Times New Roman" w:hAnsi="Arial" w:cs="Arial"/>
          <w:b/>
          <w:iCs/>
          <w:kern w:val="0"/>
          <w:lang w:eastAsia="pl-PL"/>
        </w:rPr>
      </w:pPr>
      <w:r w:rsidRPr="00EA2278">
        <w:rPr>
          <w:rFonts w:ascii="Arial" w:eastAsia="Times New Roman" w:hAnsi="Arial" w:cs="Arial"/>
          <w:b/>
          <w:iCs/>
          <w:kern w:val="0"/>
          <w:lang w:eastAsia="pl-PL"/>
        </w:rPr>
        <w:t>Gmina Jedwabno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ind w:left="5400"/>
        <w:jc w:val="both"/>
        <w:textAlignment w:val="auto"/>
        <w:rPr>
          <w:rFonts w:ascii="Arial" w:eastAsia="Times New Roman" w:hAnsi="Arial" w:cs="Arial"/>
          <w:b/>
          <w:kern w:val="0"/>
          <w:lang w:eastAsia="pl-PL"/>
        </w:rPr>
      </w:pPr>
      <w:r w:rsidRPr="00EA2278">
        <w:rPr>
          <w:rFonts w:ascii="Arial" w:eastAsia="Times New Roman" w:hAnsi="Arial" w:cs="Arial"/>
          <w:b/>
          <w:kern w:val="0"/>
          <w:lang w:eastAsia="pl-PL"/>
        </w:rPr>
        <w:t>ul. Warmińska 2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ind w:left="540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b/>
          <w:kern w:val="0"/>
          <w:lang w:eastAsia="pl-PL"/>
        </w:rPr>
        <w:t>12-122 Jedwabno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Składamy ofertę na: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</w:p>
    <w:p w:rsidR="004715C6" w:rsidRPr="00EA2278" w:rsidRDefault="004715C6" w:rsidP="004715C6">
      <w:pPr>
        <w:widowControl/>
        <w:suppressAutoHyphens w:val="0"/>
        <w:spacing w:after="0" w:line="240" w:lineRule="auto"/>
        <w:jc w:val="center"/>
        <w:textAlignment w:val="auto"/>
        <w:rPr>
          <w:rFonts w:ascii="Arial" w:eastAsia="Times New Roman" w:hAnsi="Arial" w:cs="Arial"/>
          <w:b/>
          <w:kern w:val="0"/>
          <w:lang w:eastAsia="pl-PL"/>
        </w:rPr>
      </w:pPr>
      <w:r w:rsidRPr="00EA2278">
        <w:rPr>
          <w:rFonts w:ascii="Arial" w:eastAsia="Times New Roman" w:hAnsi="Arial" w:cs="Arial"/>
          <w:b/>
          <w:kern w:val="0"/>
          <w:lang w:eastAsia="pl-PL"/>
        </w:rPr>
        <w:t xml:space="preserve">DOŻYWIANIE UCZNIÓW W ZESPOLE SZKÓŁ W JEDWABNIE WRAZ Z </w:t>
      </w:r>
      <w:r w:rsidR="00EA2278" w:rsidRPr="00EA2278">
        <w:rPr>
          <w:rFonts w:ascii="Arial" w:eastAsia="Times New Roman" w:hAnsi="Arial" w:cs="Arial"/>
          <w:b/>
          <w:kern w:val="0"/>
          <w:lang w:eastAsia="pl-PL"/>
        </w:rPr>
        <w:t>UŻYCZENIEM</w:t>
      </w:r>
      <w:r w:rsidRPr="00EA2278">
        <w:rPr>
          <w:rFonts w:ascii="Arial" w:eastAsia="Times New Roman" w:hAnsi="Arial" w:cs="Arial"/>
          <w:b/>
          <w:kern w:val="0"/>
          <w:lang w:eastAsia="pl-PL"/>
        </w:rPr>
        <w:t xml:space="preserve"> KUCHNI W BUDYNKU ZESPOŁU SZKÓŁ W JEDWABNIE PRZY UL. POLNEJ 1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zgodnie z</w:t>
      </w:r>
      <w:r w:rsidR="00EA2278" w:rsidRPr="00EA2278">
        <w:rPr>
          <w:rFonts w:ascii="Arial" w:eastAsia="Times New Roman" w:hAnsi="Arial" w:cs="Arial"/>
          <w:kern w:val="0"/>
          <w:lang w:eastAsia="pl-PL"/>
        </w:rPr>
        <w:t xml:space="preserve"> ogłoszeniem o zamówieniu na usługi społeczne</w:t>
      </w:r>
      <w:r w:rsidRPr="00EA2278">
        <w:rPr>
          <w:rFonts w:ascii="Arial" w:eastAsia="Times New Roman" w:hAnsi="Arial" w:cs="Arial"/>
          <w:kern w:val="0"/>
          <w:lang w:eastAsia="pl-PL"/>
        </w:rPr>
        <w:t xml:space="preserve"> 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 xml:space="preserve">Na podstawie </w:t>
      </w:r>
      <w:r w:rsidR="00EA2278" w:rsidRPr="00EA2278">
        <w:rPr>
          <w:rFonts w:ascii="Arial" w:eastAsia="Times New Roman" w:hAnsi="Arial" w:cs="Arial"/>
          <w:kern w:val="0"/>
          <w:lang w:eastAsia="pl-PL"/>
        </w:rPr>
        <w:t xml:space="preserve">ogłoszenia </w:t>
      </w:r>
      <w:r w:rsidRPr="00EA2278">
        <w:rPr>
          <w:rFonts w:ascii="Arial" w:eastAsia="Times New Roman" w:hAnsi="Arial" w:cs="Arial"/>
          <w:kern w:val="0"/>
          <w:lang w:eastAsia="pl-PL"/>
        </w:rPr>
        <w:t xml:space="preserve">oraz po obejrzeniu pomieszczeń kuchennych podejmujemy się świadczenia usług żywieniowych opisanych w </w:t>
      </w:r>
      <w:r w:rsidR="00EA2278" w:rsidRPr="00EA2278">
        <w:rPr>
          <w:rFonts w:ascii="Arial" w:eastAsia="Times New Roman" w:hAnsi="Arial" w:cs="Arial"/>
          <w:kern w:val="0"/>
          <w:lang w:eastAsia="pl-PL"/>
        </w:rPr>
        <w:t>ogłoszeniu o zamówieniu na usługi społeczne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Nasza propozycja ceny ryczałtowej posiłków oraz cena oferty: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drugiego dania w szkole podstawowej i gimnazjum (D):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zupy w szkole podstawowej i gimnazjum (D):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śniadania w przedszkolu  (</w:t>
      </w:r>
      <w:r w:rsidRPr="00EA2278">
        <w:rPr>
          <w:rFonts w:ascii="Arial" w:eastAsia="Times New Roman" w:hAnsi="Arial" w:cs="Arial"/>
          <w:b/>
          <w:bCs/>
          <w:kern w:val="0"/>
          <w:lang w:eastAsia="pl-PL"/>
        </w:rPr>
        <w:t>Ś</w:t>
      </w:r>
      <w:r w:rsidRPr="00EA2278">
        <w:rPr>
          <w:rFonts w:ascii="Arial" w:eastAsia="Times New Roman" w:hAnsi="Arial" w:cs="Arial"/>
          <w:bCs/>
          <w:kern w:val="0"/>
          <w:lang w:eastAsia="pl-PL"/>
        </w:rPr>
        <w:t>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zupy w przedszkolu (Oz):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drugiego dania w przedszkolu (Od):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lastRenderedPageBreak/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num" w:pos="720"/>
        </w:tabs>
        <w:suppressAutoHyphens w:val="0"/>
        <w:spacing w:after="0" w:line="360" w:lineRule="auto"/>
        <w:ind w:left="72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Cena ryczałtowa za 1 porcję podwieczorku w przedszkolu (P):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kwota netto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5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 xml:space="preserve">podatek VAT (…..%) złotych: .............................................. 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clear" w:pos="717"/>
          <w:tab w:val="left" w:pos="720"/>
          <w:tab w:val="num" w:pos="1080"/>
        </w:tabs>
        <w:suppressAutoHyphens w:val="0"/>
        <w:spacing w:after="0" w:line="360" w:lineRule="auto"/>
        <w:ind w:left="1080"/>
        <w:jc w:val="both"/>
        <w:textAlignment w:val="auto"/>
        <w:rPr>
          <w:rFonts w:ascii="Arial" w:eastAsia="Times New Roman" w:hAnsi="Arial" w:cs="Arial"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Cs/>
          <w:kern w:val="0"/>
          <w:lang w:eastAsia="pl-PL"/>
        </w:rPr>
        <w:t>kwota brutto złotych (kwota netto + VAT): ..............................................</w:t>
      </w:r>
    </w:p>
    <w:p w:rsidR="004715C6" w:rsidRPr="00EA2278" w:rsidRDefault="004715C6" w:rsidP="004715C6">
      <w:pPr>
        <w:widowControl/>
        <w:numPr>
          <w:ilvl w:val="0"/>
          <w:numId w:val="44"/>
        </w:numPr>
        <w:tabs>
          <w:tab w:val="left" w:pos="708"/>
        </w:tabs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color w:val="00000A"/>
          <w:kern w:val="0"/>
          <w:lang w:eastAsia="en-US"/>
        </w:rPr>
      </w:pPr>
      <w:r w:rsidRPr="00EA2278">
        <w:rPr>
          <w:rFonts w:ascii="Arial" w:eastAsia="Times New Roman" w:hAnsi="Arial" w:cs="Arial"/>
          <w:b/>
          <w:bCs/>
          <w:color w:val="00000A"/>
          <w:kern w:val="0"/>
          <w:lang w:eastAsia="en-US"/>
        </w:rPr>
        <w:t>C = (D brutto x 14.800 + Z brutto x 14.800)+ (Ś brutto x 7.140 + Oz brutto x 7.140 + Od brutto x 7.140 + P brutto x 7.140)</w:t>
      </w:r>
    </w:p>
    <w:p w:rsidR="004715C6" w:rsidRPr="00EA2278" w:rsidRDefault="004715C6" w:rsidP="004715C6">
      <w:pPr>
        <w:widowControl/>
        <w:numPr>
          <w:ilvl w:val="0"/>
          <w:numId w:val="46"/>
        </w:numPr>
        <w:tabs>
          <w:tab w:val="left" w:pos="360"/>
          <w:tab w:val="num" w:pos="1080"/>
        </w:tabs>
        <w:suppressAutoHyphens w:val="0"/>
        <w:spacing w:after="0" w:line="360" w:lineRule="auto"/>
        <w:ind w:firstLine="3"/>
        <w:jc w:val="both"/>
        <w:textAlignment w:val="auto"/>
        <w:rPr>
          <w:rFonts w:ascii="Arial" w:eastAsia="Times New Roman" w:hAnsi="Arial" w:cs="Arial"/>
          <w:b/>
          <w:bCs/>
          <w:kern w:val="0"/>
          <w:lang w:eastAsia="pl-PL"/>
        </w:rPr>
      </w:pPr>
      <w:r w:rsidRPr="00EA2278">
        <w:rPr>
          <w:rFonts w:ascii="Arial" w:eastAsia="Times New Roman" w:hAnsi="Arial" w:cs="Arial"/>
          <w:b/>
          <w:bCs/>
          <w:kern w:val="0"/>
          <w:lang w:eastAsia="pl-PL"/>
        </w:rPr>
        <w:t>Cena oferty ........................................ zł brutto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Powyższe stawki obejmują pełny zakres zamówienia określony w ogłoszeniu o zamówieniu na usługi społeczne wraz z załącznikami.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Oświadczamy, że zapoznaliśmy się z ogłoszeniem o zamówieniu na usługi społeczne i nie wnosimy do niego zastrzeżeń oraz zdobyliśmy konieczne informacje do przygotowania oferty.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Oświadczamy, że uważamy się za związanych niniejszą ofertą na czas wskazany w ogłoszeniu o zamówieniu na usługi społeczne.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 xml:space="preserve">Oświadczamy, że akceptujemy warunki umowy, zgodnie ze wzorem stanowiącym Załącznik nr 3 do </w:t>
      </w:r>
      <w:r w:rsidR="00EA2278" w:rsidRPr="00EA2278">
        <w:rPr>
          <w:rFonts w:ascii="Arial" w:eastAsia="Times New Roman" w:hAnsi="Arial" w:cs="Arial"/>
          <w:kern w:val="0"/>
          <w:lang w:eastAsia="pl-PL"/>
        </w:rPr>
        <w:t>ogłoszenia o zamówieniu</w:t>
      </w:r>
      <w:r w:rsidRPr="00EA2278">
        <w:rPr>
          <w:rFonts w:ascii="Arial" w:eastAsia="Times New Roman" w:hAnsi="Arial" w:cs="Arial"/>
          <w:kern w:val="0"/>
          <w:lang w:eastAsia="pl-PL"/>
        </w:rPr>
        <w:t>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Termin wykonania – od dnia 04.09.2017 r. do dnia 29.06.2018 r.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Termin płatności – 21 dni od daty doręczenia faktury.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 xml:space="preserve">Zamierzamy/nie zamierzamy </w:t>
      </w:r>
      <w:r w:rsidRPr="00EA2278">
        <w:rPr>
          <w:rFonts w:ascii="Arial" w:eastAsia="Times New Roman" w:hAnsi="Arial" w:cs="Arial"/>
          <w:kern w:val="0"/>
          <w:vertAlign w:val="superscript"/>
          <w:lang w:eastAsia="pl-PL"/>
        </w:rPr>
        <w:footnoteReference w:customMarkFollows="1" w:id="1"/>
        <w:sym w:font="Symbol" w:char="F02A"/>
      </w:r>
      <w:r w:rsidRPr="00EA2278">
        <w:rPr>
          <w:rFonts w:ascii="Arial" w:eastAsia="Times New Roman" w:hAnsi="Arial" w:cs="Arial"/>
          <w:kern w:val="0"/>
          <w:lang w:eastAsia="pl-PL"/>
        </w:rPr>
        <w:t xml:space="preserve"> powierzyć podwykonawcom następującą część zamówienia:</w:t>
      </w:r>
    </w:p>
    <w:p w:rsidR="004715C6" w:rsidRPr="00EA2278" w:rsidRDefault="004715C6" w:rsidP="004715C6">
      <w:pPr>
        <w:widowControl/>
        <w:suppressAutoHyphens w:val="0"/>
        <w:spacing w:after="0" w:line="240" w:lineRule="auto"/>
        <w:ind w:left="227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................................................................................................................................................</w:t>
      </w:r>
    </w:p>
    <w:p w:rsidR="004715C6" w:rsidRPr="00EA2278" w:rsidRDefault="004715C6" w:rsidP="004715C6">
      <w:pPr>
        <w:widowControl/>
        <w:suppressAutoHyphens w:val="0"/>
        <w:spacing w:after="0" w:line="240" w:lineRule="auto"/>
        <w:textAlignment w:val="auto"/>
        <w:rPr>
          <w:rFonts w:ascii="Arial" w:eastAsia="Times New Roman" w:hAnsi="Arial" w:cs="Arial"/>
          <w:kern w:val="0"/>
          <w:lang w:eastAsia="pl-PL"/>
        </w:rPr>
      </w:pP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Integralną część naszej oferty stanowią załączniki do niniejszego formularza ofertowego:</w:t>
      </w:r>
    </w:p>
    <w:p w:rsidR="004715C6" w:rsidRPr="00EA2278" w:rsidRDefault="004715C6" w:rsidP="004715C6">
      <w:pPr>
        <w:widowControl/>
        <w:numPr>
          <w:ilvl w:val="1"/>
          <w:numId w:val="47"/>
        </w:numPr>
        <w:tabs>
          <w:tab w:val="num" w:pos="709"/>
        </w:tabs>
        <w:suppressAutoHyphens w:val="0"/>
        <w:spacing w:before="100" w:beforeAutospacing="1" w:after="100" w:afterAutospacing="1" w:line="240" w:lineRule="auto"/>
        <w:ind w:left="709" w:hanging="425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……………………………………………………………………………………….</w:t>
      </w:r>
    </w:p>
    <w:p w:rsidR="004715C6" w:rsidRPr="00EA2278" w:rsidRDefault="004715C6" w:rsidP="004715C6">
      <w:pPr>
        <w:widowControl/>
        <w:numPr>
          <w:ilvl w:val="1"/>
          <w:numId w:val="47"/>
        </w:numPr>
        <w:tabs>
          <w:tab w:val="num" w:pos="709"/>
        </w:tabs>
        <w:suppressAutoHyphens w:val="0"/>
        <w:spacing w:before="100" w:beforeAutospacing="1" w:after="100" w:afterAutospacing="1" w:line="240" w:lineRule="auto"/>
        <w:ind w:left="709" w:hanging="425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……………………………………………………………………………………….</w:t>
      </w:r>
    </w:p>
    <w:p w:rsidR="004715C6" w:rsidRPr="00EA2278" w:rsidRDefault="004715C6" w:rsidP="004715C6">
      <w:pPr>
        <w:widowControl/>
        <w:numPr>
          <w:ilvl w:val="1"/>
          <w:numId w:val="47"/>
        </w:numPr>
        <w:tabs>
          <w:tab w:val="num" w:pos="709"/>
        </w:tabs>
        <w:suppressAutoHyphens w:val="0"/>
        <w:spacing w:before="100" w:beforeAutospacing="1" w:after="100" w:afterAutospacing="1" w:line="240" w:lineRule="auto"/>
        <w:ind w:left="709" w:hanging="425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……………………………………………………………………………………….</w:t>
      </w:r>
    </w:p>
    <w:p w:rsidR="004715C6" w:rsidRPr="00EA2278" w:rsidRDefault="004715C6" w:rsidP="004715C6">
      <w:pPr>
        <w:widowControl/>
        <w:numPr>
          <w:ilvl w:val="1"/>
          <w:numId w:val="47"/>
        </w:numPr>
        <w:tabs>
          <w:tab w:val="num" w:pos="709"/>
        </w:tabs>
        <w:suppressAutoHyphens w:val="0"/>
        <w:spacing w:before="100" w:beforeAutospacing="1" w:after="100" w:afterAutospacing="1" w:line="240" w:lineRule="auto"/>
        <w:ind w:left="709" w:hanging="425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……………………………………………………………………………………….</w:t>
      </w:r>
    </w:p>
    <w:p w:rsidR="004715C6" w:rsidRPr="00EA2278" w:rsidRDefault="004715C6" w:rsidP="004715C6">
      <w:pPr>
        <w:widowControl/>
        <w:numPr>
          <w:ilvl w:val="1"/>
          <w:numId w:val="47"/>
        </w:numPr>
        <w:tabs>
          <w:tab w:val="num" w:pos="709"/>
        </w:tabs>
        <w:suppressAutoHyphens w:val="0"/>
        <w:spacing w:before="100" w:beforeAutospacing="1" w:after="100" w:afterAutospacing="1" w:line="240" w:lineRule="auto"/>
        <w:ind w:left="709" w:hanging="425"/>
        <w:contextualSpacing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……………………………………………………………………………………….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 xml:space="preserve">W przypadku wyboru naszej oferty do realizacji w/w zamówienia publicznego umowa ze strony Wykonawcy będzie podpisana przez: 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.......................................................................................................................................................</w:t>
      </w:r>
    </w:p>
    <w:p w:rsidR="004715C6" w:rsidRPr="00EA2278" w:rsidRDefault="004715C6" w:rsidP="004715C6">
      <w:pPr>
        <w:widowControl/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.......................................................................................................................................................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center"/>
        <w:textAlignment w:val="auto"/>
        <w:rPr>
          <w:rFonts w:ascii="Arial" w:eastAsia="Times New Roman" w:hAnsi="Arial" w:cs="Arial"/>
          <w:i/>
          <w:iCs/>
          <w:kern w:val="0"/>
          <w:lang w:eastAsia="pl-PL"/>
        </w:rPr>
      </w:pPr>
      <w:r w:rsidRPr="00EA2278">
        <w:rPr>
          <w:rFonts w:ascii="Arial" w:eastAsia="Times New Roman" w:hAnsi="Arial" w:cs="Arial"/>
          <w:i/>
          <w:iCs/>
          <w:kern w:val="0"/>
          <w:lang w:eastAsia="pl-PL"/>
        </w:rPr>
        <w:t>( podać imiona i nazwiska oraz stanowiska)</w:t>
      </w:r>
    </w:p>
    <w:p w:rsidR="004715C6" w:rsidRPr="00EA2278" w:rsidRDefault="004715C6" w:rsidP="004715C6">
      <w:pPr>
        <w:widowControl/>
        <w:numPr>
          <w:ilvl w:val="0"/>
          <w:numId w:val="43"/>
        </w:numPr>
        <w:tabs>
          <w:tab w:val="num" w:pos="360"/>
        </w:tabs>
        <w:suppressAutoHyphens w:val="0"/>
        <w:spacing w:after="0" w:line="360" w:lineRule="auto"/>
        <w:ind w:left="360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Należność z tytułu wykonania umowy należy przekazać na:</w:t>
      </w:r>
    </w:p>
    <w:p w:rsidR="004715C6" w:rsidRPr="00EA2278" w:rsidRDefault="004715C6" w:rsidP="004715C6">
      <w:pPr>
        <w:widowControl/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.......................................................................................................................................................</w:t>
      </w:r>
    </w:p>
    <w:p w:rsidR="004715C6" w:rsidRPr="00EA2278" w:rsidRDefault="004715C6" w:rsidP="004715C6">
      <w:pPr>
        <w:widowControl/>
        <w:suppressAutoHyphens w:val="0"/>
        <w:spacing w:after="0" w:line="240" w:lineRule="auto"/>
        <w:jc w:val="center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i/>
          <w:iCs/>
          <w:kern w:val="0"/>
          <w:lang w:eastAsia="pl-PL"/>
        </w:rPr>
        <w:t>(podać nazwę Banku i numer konta)</w:t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ab/>
      </w:r>
      <w:r w:rsidRPr="00EA2278">
        <w:rPr>
          <w:rFonts w:ascii="Arial" w:eastAsia="Times New Roman" w:hAnsi="Arial" w:cs="Arial"/>
          <w:kern w:val="0"/>
          <w:lang w:eastAsia="pl-PL"/>
        </w:rPr>
        <w:tab/>
      </w:r>
    </w:p>
    <w:p w:rsidR="004715C6" w:rsidRPr="00EA2278" w:rsidRDefault="004715C6" w:rsidP="004715C6">
      <w:pPr>
        <w:widowControl/>
        <w:suppressAutoHyphens w:val="0"/>
        <w:spacing w:after="0" w:line="36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</w:p>
    <w:p w:rsidR="004715C6" w:rsidRPr="00EA2278" w:rsidRDefault="004715C6" w:rsidP="004715C6">
      <w:pPr>
        <w:widowControl/>
        <w:tabs>
          <w:tab w:val="center" w:pos="9000"/>
        </w:tabs>
        <w:suppressAutoHyphens w:val="0"/>
        <w:spacing w:after="0" w:line="240" w:lineRule="auto"/>
        <w:jc w:val="both"/>
        <w:textAlignment w:val="auto"/>
        <w:rPr>
          <w:rFonts w:ascii="Arial" w:eastAsia="Times New Roman" w:hAnsi="Arial" w:cs="Arial"/>
          <w:kern w:val="0"/>
          <w:lang w:eastAsia="pl-PL"/>
        </w:rPr>
      </w:pPr>
      <w:r w:rsidRPr="00EA2278">
        <w:rPr>
          <w:rFonts w:ascii="Arial" w:eastAsia="Times New Roman" w:hAnsi="Arial" w:cs="Arial"/>
          <w:kern w:val="0"/>
          <w:lang w:eastAsia="pl-PL"/>
        </w:rPr>
        <w:t>................................................</w:t>
      </w:r>
      <w:r w:rsidRPr="00EA2278">
        <w:rPr>
          <w:rFonts w:ascii="Arial" w:eastAsia="Times New Roman" w:hAnsi="Arial" w:cs="Arial"/>
          <w:kern w:val="0"/>
          <w:lang w:eastAsia="pl-PL"/>
        </w:rPr>
        <w:tab/>
        <w:t>..........................................................................</w:t>
      </w:r>
    </w:p>
    <w:p w:rsidR="004715C6" w:rsidRPr="004715C6" w:rsidRDefault="004715C6" w:rsidP="004715C6">
      <w:pPr>
        <w:widowControl/>
        <w:suppressAutoHyphens w:val="0"/>
        <w:spacing w:after="0" w:line="360" w:lineRule="auto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</w:rPr>
      </w:pPr>
      <w:r w:rsidRPr="00EA2278">
        <w:rPr>
          <w:rFonts w:ascii="Arial" w:eastAsia="Times New Roman" w:hAnsi="Arial" w:cs="Arial"/>
          <w:i/>
          <w:kern w:val="0"/>
          <w:lang w:eastAsia="pl-PL"/>
        </w:rPr>
        <w:t xml:space="preserve">         Miejscowość, data                                        podpis Wykonawcy lub osoby upoważnionej</w:t>
      </w:r>
    </w:p>
    <w:p w:rsidR="003B4A70" w:rsidRPr="001E76A8" w:rsidRDefault="003B4A70" w:rsidP="001E76A8">
      <w:pPr>
        <w:spacing w:line="240" w:lineRule="auto"/>
        <w:ind w:right="1"/>
        <w:jc w:val="right"/>
        <w:rPr>
          <w:rFonts w:ascii="Arial" w:hAnsi="Arial" w:cs="Arial"/>
          <w:b/>
        </w:rPr>
      </w:pPr>
      <w:r w:rsidRPr="001E76A8">
        <w:rPr>
          <w:rFonts w:ascii="Arial" w:hAnsi="Arial" w:cs="Arial"/>
          <w:b/>
        </w:rPr>
        <w:lastRenderedPageBreak/>
        <w:t xml:space="preserve">Załącznik nr </w:t>
      </w:r>
      <w:r w:rsidR="007261E3">
        <w:rPr>
          <w:rFonts w:ascii="Arial" w:hAnsi="Arial" w:cs="Arial"/>
          <w:b/>
        </w:rPr>
        <w:t>2</w:t>
      </w:r>
    </w:p>
    <w:p w:rsidR="003B4A70" w:rsidRPr="001E76A8" w:rsidRDefault="003B4A70" w:rsidP="001E76A8">
      <w:pPr>
        <w:spacing w:line="240" w:lineRule="auto"/>
        <w:ind w:left="5246" w:right="1" w:firstLine="708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Zamawiający:</w:t>
      </w:r>
    </w:p>
    <w:p w:rsidR="005A4826" w:rsidRDefault="007261E3" w:rsidP="005A4826">
      <w:pPr>
        <w:spacing w:after="0" w:line="240" w:lineRule="auto"/>
        <w:ind w:firstLine="59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GMINA JEDWABNO</w:t>
      </w:r>
    </w:p>
    <w:p w:rsidR="007261E3" w:rsidRDefault="007261E3" w:rsidP="005A4826">
      <w:pPr>
        <w:spacing w:after="0" w:line="240" w:lineRule="auto"/>
        <w:ind w:firstLine="59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ul. Warmińska 2</w:t>
      </w:r>
    </w:p>
    <w:p w:rsidR="007261E3" w:rsidRPr="001E76A8" w:rsidRDefault="007261E3" w:rsidP="005A4826">
      <w:pPr>
        <w:spacing w:after="0" w:line="240" w:lineRule="auto"/>
        <w:ind w:firstLine="59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12-122 Jedwabno</w:t>
      </w:r>
    </w:p>
    <w:p w:rsidR="003B4A70" w:rsidRPr="001E76A8" w:rsidRDefault="003B4A70" w:rsidP="001E76A8">
      <w:pPr>
        <w:spacing w:line="240" w:lineRule="auto"/>
        <w:ind w:right="1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Wykonawca:</w:t>
      </w:r>
    </w:p>
    <w:p w:rsidR="003B4A70" w:rsidRPr="001E76A8" w:rsidRDefault="003B4A70" w:rsidP="005A4826">
      <w:pPr>
        <w:pStyle w:val="Bezodstpw"/>
      </w:pPr>
      <w:r w:rsidRPr="001E76A8">
        <w:t>…………………………………………</w:t>
      </w:r>
    </w:p>
    <w:p w:rsidR="003B4A70" w:rsidRPr="005A4826" w:rsidRDefault="003B4A70" w:rsidP="001E76A8">
      <w:pPr>
        <w:pStyle w:val="Bezodstpw"/>
        <w:rPr>
          <w:rFonts w:ascii="Arial" w:hAnsi="Arial" w:cs="Arial"/>
          <w:i/>
          <w:sz w:val="16"/>
          <w:szCs w:val="16"/>
        </w:rPr>
      </w:pPr>
      <w:r w:rsidRPr="005A4826">
        <w:rPr>
          <w:rFonts w:ascii="Arial" w:hAnsi="Arial" w:cs="Arial"/>
          <w:i/>
          <w:sz w:val="16"/>
          <w:szCs w:val="16"/>
        </w:rPr>
        <w:t xml:space="preserve">(pełna nazwa/firma, adres, </w:t>
      </w:r>
    </w:p>
    <w:p w:rsidR="003B4A70" w:rsidRPr="005A4826" w:rsidRDefault="003B4A70" w:rsidP="001E76A8">
      <w:pPr>
        <w:pStyle w:val="Bezodstpw"/>
        <w:rPr>
          <w:rFonts w:ascii="Arial" w:hAnsi="Arial" w:cs="Arial"/>
          <w:i/>
          <w:sz w:val="16"/>
          <w:szCs w:val="16"/>
        </w:rPr>
      </w:pPr>
      <w:r w:rsidRPr="005A4826">
        <w:rPr>
          <w:rFonts w:ascii="Arial" w:hAnsi="Arial" w:cs="Arial"/>
          <w:i/>
          <w:sz w:val="16"/>
          <w:szCs w:val="16"/>
        </w:rPr>
        <w:t>w zależności od podmiotu: NIP/PESEL, KRS/</w:t>
      </w:r>
      <w:proofErr w:type="spellStart"/>
      <w:r w:rsidRPr="005A482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A4826">
        <w:rPr>
          <w:rFonts w:ascii="Arial" w:hAnsi="Arial" w:cs="Arial"/>
          <w:i/>
          <w:sz w:val="16"/>
          <w:szCs w:val="16"/>
        </w:rPr>
        <w:t>)</w:t>
      </w:r>
    </w:p>
    <w:p w:rsidR="003B4A70" w:rsidRPr="001E76A8" w:rsidRDefault="003B4A70" w:rsidP="001E76A8">
      <w:pPr>
        <w:pStyle w:val="Bezodstpw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rPr>
          <w:rFonts w:ascii="Arial" w:hAnsi="Arial" w:cs="Arial"/>
          <w:u w:val="single"/>
        </w:rPr>
      </w:pPr>
      <w:r w:rsidRPr="001E76A8">
        <w:rPr>
          <w:rFonts w:ascii="Arial" w:hAnsi="Arial" w:cs="Arial"/>
          <w:u w:val="single"/>
        </w:rPr>
        <w:t>reprezentowany przez:</w:t>
      </w:r>
    </w:p>
    <w:p w:rsidR="003B4A70" w:rsidRPr="001E76A8" w:rsidRDefault="003B4A70" w:rsidP="001E76A8">
      <w:pPr>
        <w:pStyle w:val="Bezodstpw"/>
        <w:rPr>
          <w:rFonts w:ascii="Arial" w:hAnsi="Arial" w:cs="Arial"/>
        </w:rPr>
      </w:pPr>
      <w:r w:rsidRPr="001E76A8">
        <w:rPr>
          <w:rFonts w:ascii="Arial" w:hAnsi="Arial" w:cs="Arial"/>
        </w:rPr>
        <w:t>…………………………………………</w:t>
      </w:r>
    </w:p>
    <w:p w:rsidR="003B4A70" w:rsidRPr="002E1CBD" w:rsidRDefault="003B4A70" w:rsidP="001E76A8">
      <w:pPr>
        <w:pStyle w:val="Bezodstpw"/>
        <w:rPr>
          <w:rFonts w:ascii="Arial" w:hAnsi="Arial" w:cs="Arial"/>
          <w:i/>
          <w:sz w:val="16"/>
          <w:szCs w:val="16"/>
        </w:rPr>
      </w:pPr>
      <w:r w:rsidRPr="002E1CBD">
        <w:rPr>
          <w:rFonts w:ascii="Arial" w:hAnsi="Arial" w:cs="Arial"/>
          <w:i/>
          <w:sz w:val="16"/>
          <w:szCs w:val="16"/>
        </w:rPr>
        <w:t xml:space="preserve"> (imię, nazwisko, stanowisko/podstawa do reprezentacji)</w:t>
      </w:r>
    </w:p>
    <w:p w:rsidR="003B4A70" w:rsidRPr="001E76A8" w:rsidRDefault="003B4A70" w:rsidP="001E76A8">
      <w:pPr>
        <w:spacing w:after="120" w:line="240" w:lineRule="auto"/>
        <w:ind w:right="1"/>
        <w:jc w:val="center"/>
        <w:rPr>
          <w:rFonts w:ascii="Arial" w:hAnsi="Arial" w:cs="Arial"/>
          <w:b/>
          <w:u w:val="single"/>
        </w:rPr>
      </w:pPr>
    </w:p>
    <w:p w:rsidR="003B4A70" w:rsidRPr="001E76A8" w:rsidRDefault="003B4A70" w:rsidP="001E76A8">
      <w:pPr>
        <w:spacing w:after="120" w:line="240" w:lineRule="auto"/>
        <w:ind w:right="1"/>
        <w:jc w:val="center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OŚWIADCZENIE WYKONAWCY</w:t>
      </w:r>
    </w:p>
    <w:p w:rsidR="003B4A70" w:rsidRPr="001E76A8" w:rsidRDefault="003B4A70" w:rsidP="001E76A8">
      <w:pPr>
        <w:spacing w:before="120" w:line="240" w:lineRule="auto"/>
        <w:ind w:right="1"/>
        <w:jc w:val="center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DOTYCZĄCE MOŻLIWOŚCI UBIEGANIA SIĘ WYKONAWCY O ZAMÓWIENIE</w:t>
      </w:r>
    </w:p>
    <w:p w:rsidR="003B4A70" w:rsidRPr="001E76A8" w:rsidRDefault="003B4A70" w:rsidP="001E76A8">
      <w:pPr>
        <w:spacing w:line="240" w:lineRule="auto"/>
        <w:ind w:right="1" w:firstLine="708"/>
        <w:jc w:val="both"/>
        <w:rPr>
          <w:rFonts w:ascii="Arial" w:hAnsi="Arial" w:cs="Arial"/>
        </w:rPr>
      </w:pPr>
    </w:p>
    <w:p w:rsidR="003B4A70" w:rsidRDefault="003B4A70" w:rsidP="005A4826">
      <w:pPr>
        <w:spacing w:after="0" w:line="240" w:lineRule="auto"/>
        <w:jc w:val="both"/>
        <w:rPr>
          <w:rFonts w:ascii="Arial" w:hAnsi="Arial" w:cs="Arial"/>
        </w:rPr>
      </w:pPr>
      <w:r w:rsidRPr="005A4826">
        <w:rPr>
          <w:rFonts w:ascii="Arial" w:hAnsi="Arial" w:cs="Arial"/>
        </w:rPr>
        <w:t xml:space="preserve">Na potrzeby postępowania o udzielenie zamówienia publicznego </w:t>
      </w:r>
      <w:r w:rsidR="0049677B">
        <w:rPr>
          <w:rFonts w:ascii="Arial" w:hAnsi="Arial" w:cs="Arial"/>
        </w:rPr>
        <w:t xml:space="preserve">na świadczenie usług społecznych </w:t>
      </w:r>
      <w:r w:rsidRPr="005A4826">
        <w:rPr>
          <w:rFonts w:ascii="Arial" w:hAnsi="Arial" w:cs="Arial"/>
        </w:rPr>
        <w:t xml:space="preserve">pn. </w:t>
      </w:r>
      <w:r w:rsidRPr="005A4826">
        <w:rPr>
          <w:rFonts w:ascii="Arial" w:hAnsi="Arial" w:cs="Arial"/>
          <w:b/>
          <w:bCs/>
        </w:rPr>
        <w:t>„</w:t>
      </w:r>
      <w:r w:rsidR="00EA2278">
        <w:rPr>
          <w:rFonts w:ascii="Arial" w:hAnsi="Arial" w:cs="Arial"/>
          <w:b/>
        </w:rPr>
        <w:t>Dożywianie uczniów w Zespole Szkół w Jedwabnie wraz z użyczeniem kuchni w budynku Zespołu Szkół w Jedwabnie przy ul. Polnej 1</w:t>
      </w:r>
      <w:r w:rsidR="005A4826" w:rsidRPr="005A4826">
        <w:rPr>
          <w:rFonts w:ascii="Arial" w:hAnsi="Arial" w:cs="Arial"/>
          <w:b/>
        </w:rPr>
        <w:t>”</w:t>
      </w:r>
      <w:r w:rsidRPr="005A4826">
        <w:rPr>
          <w:rFonts w:ascii="Arial" w:hAnsi="Arial" w:cs="Arial"/>
          <w:b/>
          <w:bCs/>
        </w:rPr>
        <w:t xml:space="preserve"> </w:t>
      </w:r>
      <w:r w:rsidR="007261E3">
        <w:rPr>
          <w:rFonts w:ascii="Arial" w:hAnsi="Arial" w:cs="Arial"/>
        </w:rPr>
        <w:t>prowadzonego przez Gminę Jedwabno</w:t>
      </w:r>
      <w:r w:rsidRPr="005A4826">
        <w:rPr>
          <w:rFonts w:ascii="Arial" w:hAnsi="Arial" w:cs="Arial"/>
        </w:rPr>
        <w:t>,</w:t>
      </w:r>
      <w:r w:rsidRPr="005A4826">
        <w:rPr>
          <w:rFonts w:ascii="Arial" w:hAnsi="Arial" w:cs="Arial"/>
          <w:i/>
        </w:rPr>
        <w:t xml:space="preserve"> </w:t>
      </w:r>
      <w:r w:rsidRPr="005A4826">
        <w:rPr>
          <w:rFonts w:ascii="Arial" w:hAnsi="Arial" w:cs="Arial"/>
        </w:rPr>
        <w:t>oświadczam, co następuje:</w:t>
      </w:r>
    </w:p>
    <w:p w:rsidR="005A4826" w:rsidRPr="005A4826" w:rsidRDefault="005A4826" w:rsidP="005A4826">
      <w:pPr>
        <w:spacing w:after="0" w:line="240" w:lineRule="auto"/>
        <w:jc w:val="both"/>
        <w:rPr>
          <w:rFonts w:ascii="Arial" w:hAnsi="Arial" w:cs="Arial"/>
        </w:rPr>
      </w:pPr>
    </w:p>
    <w:p w:rsidR="003B4A70" w:rsidRPr="001E76A8" w:rsidRDefault="003B4A70" w:rsidP="001E76A8">
      <w:pPr>
        <w:shd w:val="clear" w:color="auto" w:fill="BFBFBF"/>
        <w:spacing w:line="240" w:lineRule="auto"/>
        <w:ind w:right="1"/>
        <w:jc w:val="both"/>
        <w:rPr>
          <w:rFonts w:ascii="Arial" w:hAnsi="Arial" w:cs="Arial"/>
          <w:b/>
        </w:rPr>
      </w:pPr>
      <w:r w:rsidRPr="001E76A8">
        <w:rPr>
          <w:rFonts w:ascii="Arial" w:hAnsi="Arial" w:cs="Arial"/>
          <w:b/>
        </w:rPr>
        <w:t>INFORMACJA DOTYCZĄCA WYKONAWCY:</w:t>
      </w: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Oświadczam, że mogę ubiegać się o niniejsze zamówienie, gdyż:</w:t>
      </w:r>
    </w:p>
    <w:p w:rsidR="003B4A70" w:rsidRPr="001E76A8" w:rsidRDefault="003B4A70" w:rsidP="001E76A8">
      <w:pPr>
        <w:numPr>
          <w:ilvl w:val="0"/>
          <w:numId w:val="7"/>
        </w:num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nie podlegam wykluczeniu na podstawie przesłanek określonych w art. 24 ust. 12-23 ustawy z dnia 24 stycznia 2004 r. Prawo zamówień publicznych;</w:t>
      </w:r>
    </w:p>
    <w:p w:rsidR="003B4A70" w:rsidRPr="001E76A8" w:rsidRDefault="003B4A70" w:rsidP="001E76A8">
      <w:pPr>
        <w:numPr>
          <w:ilvl w:val="0"/>
          <w:numId w:val="7"/>
        </w:num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spełniam warunki udziału w postępowaniu określone przez Zamawiającego w ogłoszeniu o zamówieniu.</w:t>
      </w:r>
    </w:p>
    <w:p w:rsidR="003B4A70" w:rsidRPr="001E76A8" w:rsidRDefault="003B4A70" w:rsidP="001E76A8">
      <w:pPr>
        <w:pStyle w:val="Bezodstpw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.…………………..</w:t>
      </w:r>
      <w:r w:rsidRPr="001E76A8">
        <w:rPr>
          <w:rFonts w:ascii="Arial" w:hAnsi="Arial" w:cs="Arial"/>
          <w:i/>
        </w:rPr>
        <w:t xml:space="preserve">, </w:t>
      </w:r>
      <w:r w:rsidRPr="001E76A8">
        <w:rPr>
          <w:rFonts w:ascii="Arial" w:hAnsi="Arial" w:cs="Arial"/>
        </w:rPr>
        <w:t xml:space="preserve">dnia ………….……. r. </w:t>
      </w:r>
    </w:p>
    <w:p w:rsidR="003B4A70" w:rsidRPr="001E76A8" w:rsidRDefault="005A4826" w:rsidP="005A4826">
      <w:pPr>
        <w:pStyle w:val="Bezodstpw"/>
        <w:ind w:left="708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  <w:t xml:space="preserve">             </w:t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>…………………………………………</w:t>
      </w:r>
    </w:p>
    <w:p w:rsidR="003B4A70" w:rsidRPr="005A4826" w:rsidRDefault="003B4A70" w:rsidP="001E76A8">
      <w:pPr>
        <w:spacing w:line="240" w:lineRule="auto"/>
        <w:ind w:left="6372" w:right="1"/>
        <w:rPr>
          <w:rFonts w:ascii="Arial" w:hAnsi="Arial" w:cs="Arial"/>
          <w:sz w:val="16"/>
          <w:szCs w:val="16"/>
        </w:rPr>
      </w:pPr>
      <w:r w:rsidRPr="005A4826">
        <w:rPr>
          <w:rFonts w:ascii="Arial" w:hAnsi="Arial" w:cs="Arial"/>
          <w:sz w:val="16"/>
          <w:szCs w:val="16"/>
        </w:rPr>
        <w:t>(podpis osoby uprawnionej do reprezentowania Wykonawcy)</w:t>
      </w:r>
    </w:p>
    <w:p w:rsidR="003B4A70" w:rsidRPr="001E76A8" w:rsidRDefault="003B4A70" w:rsidP="001E76A8">
      <w:pPr>
        <w:shd w:val="clear" w:color="auto" w:fill="BFBFBF"/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  <w:b/>
        </w:rPr>
        <w:t>INFORMACJA W ZWIĄZKU Z POLEGANIEM NA ZASOBACH INNYCH PODMIOTÓW</w:t>
      </w:r>
      <w:r w:rsidRPr="001E76A8">
        <w:rPr>
          <w:rFonts w:ascii="Arial" w:hAnsi="Arial" w:cs="Arial"/>
        </w:rPr>
        <w:t xml:space="preserve">: </w:t>
      </w:r>
    </w:p>
    <w:p w:rsidR="003B4A70" w:rsidRPr="00CF1841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Oświadczam, że w celu wykazania spełniania warunków udziału w postępowaniu, określonych przez Zamawiającego w ogłoszeniu o zamówieniu</w:t>
      </w:r>
      <w:r w:rsidRPr="001E76A8">
        <w:rPr>
          <w:rFonts w:ascii="Arial" w:hAnsi="Arial" w:cs="Arial"/>
          <w:i/>
        </w:rPr>
        <w:t>,</w:t>
      </w:r>
      <w:r w:rsidRPr="001E76A8">
        <w:rPr>
          <w:rFonts w:ascii="Arial" w:hAnsi="Arial" w:cs="Arial"/>
        </w:rPr>
        <w:t xml:space="preserve"> polegam na zasobach następują</w:t>
      </w:r>
      <w:r w:rsidR="00CF1841">
        <w:rPr>
          <w:rFonts w:ascii="Arial" w:hAnsi="Arial" w:cs="Arial"/>
        </w:rPr>
        <w:t>cego/</w:t>
      </w:r>
      <w:proofErr w:type="spellStart"/>
      <w:r w:rsidR="00CF1841">
        <w:rPr>
          <w:rFonts w:ascii="Arial" w:hAnsi="Arial" w:cs="Arial"/>
        </w:rPr>
        <w:t>ych</w:t>
      </w:r>
      <w:proofErr w:type="spellEnd"/>
      <w:r w:rsidR="00CF1841">
        <w:rPr>
          <w:rFonts w:ascii="Arial" w:hAnsi="Arial" w:cs="Arial"/>
        </w:rPr>
        <w:t xml:space="preserve"> podmiotu/ów: </w:t>
      </w:r>
      <w:r w:rsidRPr="001E76A8">
        <w:rPr>
          <w:rFonts w:ascii="Arial" w:hAnsi="Arial" w:cs="Arial"/>
        </w:rPr>
        <w:t>…………………………………………………………………….………...……</w:t>
      </w:r>
      <w:r w:rsidR="00CF1841">
        <w:rPr>
          <w:rFonts w:ascii="Arial" w:hAnsi="Arial" w:cs="Arial"/>
        </w:rPr>
        <w:t>……………</w:t>
      </w:r>
      <w:r w:rsidRPr="001E76A8">
        <w:rPr>
          <w:rFonts w:ascii="Arial" w:hAnsi="Arial" w:cs="Arial"/>
        </w:rPr>
        <w:t xml:space="preserve"> w następującym zakresie: ………………</w:t>
      </w:r>
      <w:r w:rsidR="00CF1841">
        <w:rPr>
          <w:rFonts w:ascii="Arial" w:hAnsi="Arial" w:cs="Arial"/>
        </w:rPr>
        <w:t>…………………………</w:t>
      </w:r>
      <w:r w:rsidRPr="001E76A8">
        <w:rPr>
          <w:rFonts w:ascii="Arial" w:hAnsi="Arial" w:cs="Arial"/>
        </w:rPr>
        <w:t>………</w:t>
      </w:r>
      <w:r w:rsidR="00CF1841">
        <w:rPr>
          <w:rFonts w:ascii="Arial" w:hAnsi="Arial" w:cs="Arial"/>
        </w:rPr>
        <w:t xml:space="preserve">…………..……………………. </w:t>
      </w:r>
      <w:r w:rsidRPr="00CF1841">
        <w:rPr>
          <w:rFonts w:ascii="Arial" w:hAnsi="Arial" w:cs="Arial"/>
          <w:i/>
          <w:sz w:val="16"/>
          <w:szCs w:val="16"/>
        </w:rPr>
        <w:t>(wskazać podmiot i określić odpowiedni zakres dla wskazanego podmiotu).</w:t>
      </w: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.…………………..</w:t>
      </w:r>
      <w:r w:rsidRPr="001E76A8">
        <w:rPr>
          <w:rFonts w:ascii="Arial" w:hAnsi="Arial" w:cs="Arial"/>
          <w:i/>
        </w:rPr>
        <w:t xml:space="preserve">, </w:t>
      </w:r>
      <w:r w:rsidRPr="001E76A8">
        <w:rPr>
          <w:rFonts w:ascii="Arial" w:hAnsi="Arial" w:cs="Arial"/>
        </w:rPr>
        <w:t xml:space="preserve">dnia ………….……. r. </w:t>
      </w:r>
    </w:p>
    <w:p w:rsidR="005A4826" w:rsidRPr="001E76A8" w:rsidRDefault="005A4826" w:rsidP="005A4826">
      <w:pPr>
        <w:pStyle w:val="Bezodstpw"/>
        <w:ind w:left="1416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="003B4A70"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  <w:t xml:space="preserve">             …………………………………………</w:t>
      </w:r>
    </w:p>
    <w:p w:rsidR="005A4826" w:rsidRPr="005A4826" w:rsidRDefault="005A4826" w:rsidP="005A4826">
      <w:pPr>
        <w:spacing w:line="240" w:lineRule="auto"/>
        <w:ind w:left="6372" w:right="1"/>
        <w:rPr>
          <w:rFonts w:ascii="Arial" w:hAnsi="Arial" w:cs="Arial"/>
          <w:sz w:val="16"/>
          <w:szCs w:val="16"/>
        </w:rPr>
      </w:pPr>
      <w:r w:rsidRPr="005A4826">
        <w:rPr>
          <w:rFonts w:ascii="Arial" w:hAnsi="Arial" w:cs="Arial"/>
          <w:sz w:val="16"/>
          <w:szCs w:val="16"/>
        </w:rPr>
        <w:t>(podpis osoby uprawnionej do reprezentowania Wykonawcy)</w:t>
      </w:r>
    </w:p>
    <w:p w:rsidR="003B4A70" w:rsidRPr="001E76A8" w:rsidRDefault="003B4A70" w:rsidP="001E76A8">
      <w:pPr>
        <w:shd w:val="clear" w:color="auto" w:fill="BFBFBF"/>
        <w:spacing w:line="240" w:lineRule="auto"/>
        <w:ind w:right="1"/>
        <w:jc w:val="both"/>
        <w:rPr>
          <w:rFonts w:ascii="Arial" w:hAnsi="Arial" w:cs="Arial"/>
          <w:b/>
        </w:rPr>
      </w:pPr>
      <w:r w:rsidRPr="001E76A8">
        <w:rPr>
          <w:rFonts w:ascii="Arial" w:hAnsi="Arial" w:cs="Arial"/>
          <w:b/>
        </w:rPr>
        <w:lastRenderedPageBreak/>
        <w:t>OŚWIADCZENIE DOTYCZĄCE PODANYCH INFORMACJI:</w:t>
      </w: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 xml:space="preserve">Oświadczam, że wszystkie informacje podane w powyższych oświadczeniach są aktualne </w:t>
      </w:r>
      <w:r w:rsidRPr="001E76A8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3B4A70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.…………………..</w:t>
      </w:r>
      <w:r w:rsidRPr="001E76A8">
        <w:rPr>
          <w:rFonts w:ascii="Arial" w:hAnsi="Arial" w:cs="Arial"/>
          <w:i/>
        </w:rPr>
        <w:t xml:space="preserve">, </w:t>
      </w:r>
      <w:r w:rsidRPr="001E76A8">
        <w:rPr>
          <w:rFonts w:ascii="Arial" w:hAnsi="Arial" w:cs="Arial"/>
        </w:rPr>
        <w:t xml:space="preserve">dnia ………….……. r. </w:t>
      </w:r>
    </w:p>
    <w:p w:rsidR="00CF1841" w:rsidRPr="001E76A8" w:rsidRDefault="00CF1841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CF1841" w:rsidRPr="001E76A8" w:rsidRDefault="003B4A70" w:rsidP="00CF1841">
      <w:pPr>
        <w:pStyle w:val="Bezodstpw"/>
        <w:ind w:left="2124"/>
        <w:rPr>
          <w:rFonts w:ascii="Arial" w:hAnsi="Arial" w:cs="Arial"/>
        </w:rPr>
      </w:pP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  <w:t xml:space="preserve">       </w:t>
      </w:r>
      <w:r w:rsidR="00047866">
        <w:rPr>
          <w:rFonts w:ascii="Arial" w:hAnsi="Arial" w:cs="Arial"/>
        </w:rPr>
        <w:t xml:space="preserve">     </w:t>
      </w:r>
      <w:r w:rsidR="00CF1841" w:rsidRPr="001E76A8">
        <w:rPr>
          <w:rFonts w:ascii="Arial" w:hAnsi="Arial" w:cs="Arial"/>
        </w:rPr>
        <w:t xml:space="preserve">      …………………………………………</w:t>
      </w:r>
    </w:p>
    <w:p w:rsidR="00CF1841" w:rsidRPr="005A4826" w:rsidRDefault="00CF1841" w:rsidP="00CF1841">
      <w:pPr>
        <w:spacing w:line="240" w:lineRule="auto"/>
        <w:ind w:left="6372" w:right="1"/>
        <w:rPr>
          <w:rFonts w:ascii="Arial" w:hAnsi="Arial" w:cs="Arial"/>
          <w:sz w:val="16"/>
          <w:szCs w:val="16"/>
        </w:rPr>
      </w:pPr>
      <w:r w:rsidRPr="005A4826">
        <w:rPr>
          <w:rFonts w:ascii="Arial" w:hAnsi="Arial" w:cs="Arial"/>
          <w:sz w:val="16"/>
          <w:szCs w:val="16"/>
        </w:rPr>
        <w:t>(podpis osoby uprawnionej do reprezentowania Wykonawcy)</w:t>
      </w:r>
    </w:p>
    <w:p w:rsidR="003B4A70" w:rsidRPr="001E76A8" w:rsidRDefault="003B4A70" w:rsidP="00CF1841">
      <w:pPr>
        <w:spacing w:line="240" w:lineRule="auto"/>
        <w:ind w:right="1"/>
        <w:jc w:val="both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jc w:val="right"/>
        <w:rPr>
          <w:rFonts w:ascii="Arial" w:hAnsi="Arial" w:cs="Arial"/>
          <w:b/>
        </w:rPr>
      </w:pPr>
      <w:r w:rsidRPr="001E76A8">
        <w:rPr>
          <w:rFonts w:ascii="Arial" w:hAnsi="Arial" w:cs="Arial"/>
          <w:b/>
          <w:highlight w:val="green"/>
        </w:rPr>
        <w:br w:type="page"/>
      </w:r>
      <w:r w:rsidRPr="001E76A8">
        <w:rPr>
          <w:rFonts w:ascii="Arial" w:hAnsi="Arial" w:cs="Arial"/>
          <w:b/>
        </w:rPr>
        <w:lastRenderedPageBreak/>
        <w:t xml:space="preserve">Załącznik nr </w:t>
      </w:r>
      <w:r w:rsidR="007261E3">
        <w:rPr>
          <w:rFonts w:ascii="Arial" w:hAnsi="Arial" w:cs="Arial"/>
          <w:b/>
        </w:rPr>
        <w:t>3</w:t>
      </w:r>
    </w:p>
    <w:p w:rsidR="003B4A70" w:rsidRPr="001E76A8" w:rsidRDefault="003B4A70" w:rsidP="001E76A8">
      <w:pPr>
        <w:spacing w:line="240" w:lineRule="auto"/>
        <w:ind w:left="5246" w:right="1" w:firstLine="708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Zamawiający:</w:t>
      </w:r>
    </w:p>
    <w:p w:rsidR="00CF1841" w:rsidRDefault="003B4A70" w:rsidP="007261E3">
      <w:pPr>
        <w:spacing w:after="0" w:line="240" w:lineRule="auto"/>
        <w:ind w:firstLine="5954"/>
        <w:rPr>
          <w:rFonts w:ascii="Arial" w:eastAsia="Times New Roman" w:hAnsi="Arial" w:cs="Arial"/>
        </w:rPr>
      </w:pPr>
      <w:r w:rsidRPr="001E76A8">
        <w:rPr>
          <w:rFonts w:ascii="Arial" w:eastAsia="Times New Roman" w:hAnsi="Arial" w:cs="Arial"/>
        </w:rPr>
        <w:t xml:space="preserve">Gmina </w:t>
      </w:r>
      <w:r w:rsidR="007261E3">
        <w:rPr>
          <w:rFonts w:ascii="Arial" w:eastAsia="Times New Roman" w:hAnsi="Arial" w:cs="Arial"/>
        </w:rPr>
        <w:t>Jedwabno</w:t>
      </w:r>
    </w:p>
    <w:p w:rsidR="007261E3" w:rsidRDefault="007261E3" w:rsidP="007261E3">
      <w:pPr>
        <w:spacing w:after="0" w:line="240" w:lineRule="auto"/>
        <w:ind w:firstLine="59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ul. Warmińska 2</w:t>
      </w:r>
    </w:p>
    <w:p w:rsidR="007261E3" w:rsidRDefault="007261E3" w:rsidP="007261E3">
      <w:pPr>
        <w:spacing w:after="0" w:line="240" w:lineRule="auto"/>
        <w:ind w:firstLine="5954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12-122 Jedwabno</w:t>
      </w:r>
    </w:p>
    <w:p w:rsidR="007261E3" w:rsidRPr="001E76A8" w:rsidRDefault="007261E3" w:rsidP="007261E3">
      <w:pPr>
        <w:spacing w:after="0" w:line="240" w:lineRule="auto"/>
        <w:ind w:firstLine="5954"/>
        <w:rPr>
          <w:rFonts w:ascii="Arial" w:eastAsia="Times New Roman" w:hAnsi="Arial" w:cs="Arial"/>
        </w:rPr>
      </w:pPr>
    </w:p>
    <w:p w:rsidR="00CF1841" w:rsidRPr="001E76A8" w:rsidRDefault="00CF1841" w:rsidP="00CF1841">
      <w:pPr>
        <w:spacing w:line="240" w:lineRule="auto"/>
        <w:ind w:right="1"/>
        <w:rPr>
          <w:rFonts w:ascii="Arial" w:hAnsi="Arial" w:cs="Arial"/>
          <w:b/>
          <w:u w:val="single"/>
        </w:rPr>
      </w:pPr>
      <w:r w:rsidRPr="001E76A8">
        <w:rPr>
          <w:rFonts w:ascii="Arial" w:hAnsi="Arial" w:cs="Arial"/>
          <w:b/>
          <w:u w:val="single"/>
        </w:rPr>
        <w:t>Wykonawca:</w:t>
      </w:r>
    </w:p>
    <w:p w:rsidR="00CF1841" w:rsidRPr="001E76A8" w:rsidRDefault="00CF1841" w:rsidP="00CF1841">
      <w:pPr>
        <w:pStyle w:val="Bezodstpw"/>
      </w:pPr>
      <w:r w:rsidRPr="001E76A8">
        <w:t>…………………………………………</w:t>
      </w:r>
    </w:p>
    <w:p w:rsidR="00CF1841" w:rsidRPr="005A4826" w:rsidRDefault="00CF1841" w:rsidP="00CF1841">
      <w:pPr>
        <w:pStyle w:val="Bezodstpw"/>
        <w:rPr>
          <w:rFonts w:ascii="Arial" w:hAnsi="Arial" w:cs="Arial"/>
          <w:i/>
          <w:sz w:val="16"/>
          <w:szCs w:val="16"/>
        </w:rPr>
      </w:pPr>
      <w:r w:rsidRPr="005A4826">
        <w:rPr>
          <w:rFonts w:ascii="Arial" w:hAnsi="Arial" w:cs="Arial"/>
          <w:i/>
          <w:sz w:val="16"/>
          <w:szCs w:val="16"/>
        </w:rPr>
        <w:t xml:space="preserve">(pełna nazwa/firma, adres, </w:t>
      </w:r>
    </w:p>
    <w:p w:rsidR="00CF1841" w:rsidRPr="005A4826" w:rsidRDefault="00CF1841" w:rsidP="00CF1841">
      <w:pPr>
        <w:pStyle w:val="Bezodstpw"/>
        <w:rPr>
          <w:rFonts w:ascii="Arial" w:hAnsi="Arial" w:cs="Arial"/>
          <w:i/>
          <w:sz w:val="16"/>
          <w:szCs w:val="16"/>
        </w:rPr>
      </w:pPr>
      <w:r w:rsidRPr="005A4826">
        <w:rPr>
          <w:rFonts w:ascii="Arial" w:hAnsi="Arial" w:cs="Arial"/>
          <w:i/>
          <w:sz w:val="16"/>
          <w:szCs w:val="16"/>
        </w:rPr>
        <w:t>w zależności od podmiotu: NIP/PESEL, KRS/</w:t>
      </w:r>
      <w:proofErr w:type="spellStart"/>
      <w:r w:rsidRPr="005A482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5A4826">
        <w:rPr>
          <w:rFonts w:ascii="Arial" w:hAnsi="Arial" w:cs="Arial"/>
          <w:i/>
          <w:sz w:val="16"/>
          <w:szCs w:val="16"/>
        </w:rPr>
        <w:t>)</w:t>
      </w:r>
    </w:p>
    <w:p w:rsidR="00CF1841" w:rsidRPr="001E76A8" w:rsidRDefault="00CF1841" w:rsidP="00CF1841">
      <w:pPr>
        <w:pStyle w:val="Bezodstpw"/>
        <w:rPr>
          <w:rFonts w:ascii="Arial" w:hAnsi="Arial" w:cs="Arial"/>
        </w:rPr>
      </w:pPr>
    </w:p>
    <w:p w:rsidR="00CF1841" w:rsidRPr="001E76A8" w:rsidRDefault="00CF1841" w:rsidP="00CF1841">
      <w:pPr>
        <w:spacing w:line="240" w:lineRule="auto"/>
        <w:ind w:right="1"/>
        <w:rPr>
          <w:rFonts w:ascii="Arial" w:hAnsi="Arial" w:cs="Arial"/>
          <w:u w:val="single"/>
        </w:rPr>
      </w:pPr>
      <w:r w:rsidRPr="001E76A8">
        <w:rPr>
          <w:rFonts w:ascii="Arial" w:hAnsi="Arial" w:cs="Arial"/>
          <w:u w:val="single"/>
        </w:rPr>
        <w:t>reprezentowany przez:</w:t>
      </w:r>
    </w:p>
    <w:p w:rsidR="00CF1841" w:rsidRPr="001E76A8" w:rsidRDefault="00CF1841" w:rsidP="00CF1841">
      <w:pPr>
        <w:pStyle w:val="Bezodstpw"/>
        <w:rPr>
          <w:rFonts w:ascii="Arial" w:hAnsi="Arial" w:cs="Arial"/>
        </w:rPr>
      </w:pPr>
      <w:r w:rsidRPr="001E76A8">
        <w:rPr>
          <w:rFonts w:ascii="Arial" w:hAnsi="Arial" w:cs="Arial"/>
        </w:rPr>
        <w:t>…………………………………………</w:t>
      </w:r>
    </w:p>
    <w:p w:rsidR="00CF1841" w:rsidRPr="002E1CBD" w:rsidRDefault="00CF1841" w:rsidP="00CF1841">
      <w:pPr>
        <w:pStyle w:val="Bezodstpw"/>
        <w:rPr>
          <w:rFonts w:ascii="Arial" w:hAnsi="Arial" w:cs="Arial"/>
          <w:i/>
          <w:sz w:val="16"/>
          <w:szCs w:val="16"/>
        </w:rPr>
      </w:pPr>
      <w:r w:rsidRPr="002E1CBD">
        <w:rPr>
          <w:rFonts w:ascii="Arial" w:hAnsi="Arial" w:cs="Arial"/>
          <w:i/>
          <w:sz w:val="16"/>
          <w:szCs w:val="16"/>
        </w:rPr>
        <w:t xml:space="preserve"> (imię, nazwisko, stanowisko/podstawa do reprezentacji)</w:t>
      </w:r>
    </w:p>
    <w:p w:rsidR="003B4A70" w:rsidRPr="001E76A8" w:rsidRDefault="003B4A70" w:rsidP="001E76A8">
      <w:pPr>
        <w:pStyle w:val="Standard"/>
        <w:tabs>
          <w:tab w:val="left" w:pos="1800"/>
        </w:tabs>
        <w:jc w:val="center"/>
        <w:rPr>
          <w:rFonts w:ascii="Arial" w:hAnsi="Arial" w:cs="Arial"/>
          <w:sz w:val="22"/>
          <w:szCs w:val="22"/>
        </w:rPr>
      </w:pPr>
    </w:p>
    <w:p w:rsidR="003B4A70" w:rsidRPr="001E76A8" w:rsidRDefault="003B4A70" w:rsidP="001E76A8">
      <w:pPr>
        <w:pStyle w:val="Standard"/>
        <w:tabs>
          <w:tab w:val="left" w:pos="1800"/>
        </w:tabs>
        <w:jc w:val="center"/>
        <w:rPr>
          <w:rFonts w:ascii="Arial" w:hAnsi="Arial" w:cs="Arial"/>
          <w:sz w:val="22"/>
          <w:szCs w:val="22"/>
        </w:rPr>
      </w:pPr>
    </w:p>
    <w:p w:rsidR="003B4A70" w:rsidRPr="001E76A8" w:rsidRDefault="003B4A70" w:rsidP="001E76A8">
      <w:pPr>
        <w:pStyle w:val="Standard"/>
        <w:tabs>
          <w:tab w:val="left" w:pos="1800"/>
        </w:tabs>
        <w:jc w:val="center"/>
        <w:rPr>
          <w:rFonts w:ascii="Arial" w:hAnsi="Arial" w:cs="Arial"/>
          <w:sz w:val="22"/>
          <w:szCs w:val="22"/>
        </w:rPr>
      </w:pPr>
    </w:p>
    <w:p w:rsidR="003B4A70" w:rsidRPr="001E76A8" w:rsidRDefault="003B4A70" w:rsidP="001E76A8">
      <w:pPr>
        <w:pStyle w:val="Tekstpodstawowy"/>
        <w:spacing w:line="240" w:lineRule="auto"/>
        <w:jc w:val="center"/>
        <w:rPr>
          <w:rFonts w:ascii="Arial" w:hAnsi="Arial" w:cs="Arial"/>
          <w:b/>
          <w:bCs/>
          <w:u w:val="single"/>
        </w:rPr>
      </w:pPr>
      <w:r w:rsidRPr="001E76A8">
        <w:rPr>
          <w:rFonts w:ascii="Arial" w:hAnsi="Arial" w:cs="Arial"/>
          <w:b/>
          <w:bCs/>
          <w:u w:val="single"/>
        </w:rPr>
        <w:t>WYKAZ WYKONANYCH/WYKONYWANYCH USŁUG</w:t>
      </w:r>
    </w:p>
    <w:p w:rsidR="003B4A70" w:rsidRPr="001E76A8" w:rsidRDefault="003B4A70" w:rsidP="001E76A8">
      <w:pPr>
        <w:pStyle w:val="Tekstpodstawowy"/>
        <w:spacing w:line="240" w:lineRule="auto"/>
        <w:rPr>
          <w:rFonts w:ascii="Arial" w:hAnsi="Arial" w:cs="Arial"/>
          <w:b/>
          <w:bCs/>
        </w:rPr>
      </w:pPr>
    </w:p>
    <w:p w:rsidR="003B4A70" w:rsidRPr="001E76A8" w:rsidRDefault="003B4A70" w:rsidP="00CF1841">
      <w:pPr>
        <w:pStyle w:val="Tekstpodstawowy"/>
        <w:spacing w:line="240" w:lineRule="auto"/>
        <w:ind w:firstLine="709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Składając ofertę w postępowaniu o udzielenie zamówienia publicznego na usługi społeczne</w:t>
      </w:r>
      <w:r w:rsidR="00CF1841">
        <w:rPr>
          <w:rFonts w:ascii="Arial" w:hAnsi="Arial" w:cs="Arial"/>
        </w:rPr>
        <w:t xml:space="preserve"> </w:t>
      </w:r>
      <w:r w:rsidRPr="001E76A8">
        <w:rPr>
          <w:rFonts w:ascii="Arial" w:hAnsi="Arial" w:cs="Arial"/>
        </w:rPr>
        <w:t xml:space="preserve">pn.: </w:t>
      </w:r>
      <w:r w:rsidR="00047866">
        <w:rPr>
          <w:rFonts w:ascii="Arial" w:hAnsi="Arial" w:cs="Arial"/>
        </w:rPr>
        <w:t>„</w:t>
      </w:r>
      <w:r w:rsidR="00047866">
        <w:rPr>
          <w:rFonts w:ascii="Arial" w:hAnsi="Arial" w:cs="Arial"/>
          <w:b/>
        </w:rPr>
        <w:t>Dożywianie uczniów w Zespole Szkół w Jedwabnie wraz z użyczeniem kuchni w budynku Zespołu Szkół w Jedwabnie przy ul. Polnej 1</w:t>
      </w:r>
      <w:r w:rsidR="00047866">
        <w:rPr>
          <w:rFonts w:ascii="Arial" w:hAnsi="Arial" w:cs="Arial"/>
          <w:b/>
        </w:rPr>
        <w:t xml:space="preserve">” </w:t>
      </w:r>
      <w:r w:rsidRPr="001E76A8">
        <w:rPr>
          <w:rFonts w:ascii="Arial" w:hAnsi="Arial" w:cs="Arial"/>
        </w:rPr>
        <w:t>przedkładam następujący wykaz wykonanych/wykonywanych głównych usług, w zakresie niezbędnym do wykazania spełniania warunku wiedzy i doświadczenia:</w:t>
      </w:r>
    </w:p>
    <w:tbl>
      <w:tblPr>
        <w:tblW w:w="95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40"/>
        <w:gridCol w:w="2160"/>
        <w:gridCol w:w="2936"/>
        <w:gridCol w:w="1985"/>
        <w:gridCol w:w="1951"/>
      </w:tblGrid>
      <w:tr w:rsidR="00223173" w:rsidRPr="00223173" w:rsidTr="00223173">
        <w:trPr>
          <w:trHeight w:val="918"/>
          <w:jc w:val="center"/>
        </w:trPr>
        <w:tc>
          <w:tcPr>
            <w:tcW w:w="54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</w:tcPr>
          <w:p w:rsidR="00223173" w:rsidRPr="00223173" w:rsidRDefault="00223173" w:rsidP="001E76A8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16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</w:tcPr>
          <w:p w:rsidR="00223173" w:rsidRPr="00223173" w:rsidRDefault="00223173" w:rsidP="001E76A8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Podmiot na rzecz którego usługi zostały wykonane/</w:t>
            </w:r>
          </w:p>
          <w:p w:rsidR="00223173" w:rsidRPr="00223173" w:rsidRDefault="00223173" w:rsidP="001E76A8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są wykonywane</w:t>
            </w:r>
          </w:p>
        </w:tc>
        <w:tc>
          <w:tcPr>
            <w:tcW w:w="2936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</w:tcPr>
          <w:p w:rsidR="00223173" w:rsidRPr="00223173" w:rsidRDefault="00223173" w:rsidP="00223173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Opis wykonanych/</w:t>
            </w:r>
          </w:p>
          <w:p w:rsidR="00223173" w:rsidRPr="00223173" w:rsidRDefault="00223173" w:rsidP="00223173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wykonywanych usług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223173" w:rsidRPr="00223173" w:rsidRDefault="00223173" w:rsidP="001E76A8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Wartość brutto usługi</w:t>
            </w:r>
          </w:p>
        </w:tc>
        <w:tc>
          <w:tcPr>
            <w:tcW w:w="1951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  <w:vAlign w:val="center"/>
          </w:tcPr>
          <w:p w:rsidR="00223173" w:rsidRPr="00223173" w:rsidRDefault="00223173" w:rsidP="001E76A8">
            <w:pPr>
              <w:pStyle w:val="Bezodstpw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3173">
              <w:rPr>
                <w:rFonts w:ascii="Arial" w:hAnsi="Arial" w:cs="Arial"/>
                <w:b/>
                <w:sz w:val="20"/>
                <w:szCs w:val="20"/>
              </w:rPr>
              <w:t>Okres wykonywania usług</w:t>
            </w:r>
          </w:p>
          <w:p w:rsidR="00223173" w:rsidRPr="00587C32" w:rsidRDefault="00223173" w:rsidP="001E76A8">
            <w:pPr>
              <w:pStyle w:val="Bezodstpw"/>
              <w:jc w:val="center"/>
              <w:rPr>
                <w:rFonts w:ascii="Arial" w:hAnsi="Arial" w:cs="Arial"/>
                <w:i/>
                <w:sz w:val="18"/>
                <w:szCs w:val="18"/>
              </w:rPr>
            </w:pPr>
            <w:r w:rsidRPr="00587C32">
              <w:rPr>
                <w:rFonts w:ascii="Arial" w:hAnsi="Arial" w:cs="Arial"/>
                <w:i/>
                <w:sz w:val="18"/>
                <w:szCs w:val="18"/>
              </w:rPr>
              <w:t>(data rozpoczęcia i zakończenia)</w:t>
            </w:r>
          </w:p>
        </w:tc>
      </w:tr>
      <w:tr w:rsidR="00223173" w:rsidRPr="001E76A8" w:rsidTr="00223173">
        <w:trPr>
          <w:trHeight w:val="467"/>
          <w:jc w:val="center"/>
        </w:trPr>
        <w:tc>
          <w:tcPr>
            <w:tcW w:w="54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936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51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3173" w:rsidRPr="001E76A8" w:rsidTr="00223173">
        <w:trPr>
          <w:jc w:val="center"/>
        </w:trPr>
        <w:tc>
          <w:tcPr>
            <w:tcW w:w="54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936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51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3173" w:rsidRPr="001E76A8" w:rsidTr="00223173">
        <w:trPr>
          <w:jc w:val="center"/>
        </w:trPr>
        <w:tc>
          <w:tcPr>
            <w:tcW w:w="54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936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51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223173" w:rsidRPr="001E76A8" w:rsidTr="00223173">
        <w:trPr>
          <w:jc w:val="center"/>
        </w:trPr>
        <w:tc>
          <w:tcPr>
            <w:tcW w:w="54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160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936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85" w:type="dxa"/>
            <w:shd w:val="clear" w:color="auto" w:fill="auto"/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951" w:type="dxa"/>
            <w:shd w:val="clear" w:color="auto" w:fill="auto"/>
            <w:tcMar>
              <w:top w:w="57" w:type="dxa"/>
              <w:left w:w="70" w:type="dxa"/>
              <w:bottom w:w="57" w:type="dxa"/>
              <w:right w:w="70" w:type="dxa"/>
            </w:tcMar>
          </w:tcPr>
          <w:p w:rsidR="00223173" w:rsidRPr="001E76A8" w:rsidRDefault="00223173" w:rsidP="001E76A8">
            <w:pPr>
              <w:pStyle w:val="Tekstpodstawowy"/>
              <w:spacing w:line="240" w:lineRule="auto"/>
              <w:jc w:val="center"/>
              <w:rPr>
                <w:rFonts w:ascii="Arial" w:hAnsi="Arial" w:cs="Arial"/>
              </w:rPr>
            </w:pPr>
          </w:p>
        </w:tc>
      </w:tr>
    </w:tbl>
    <w:p w:rsidR="003B4A70" w:rsidRPr="001E76A8" w:rsidRDefault="003B4A70" w:rsidP="001E76A8">
      <w:pPr>
        <w:pStyle w:val="Tekstpodstawowy"/>
        <w:spacing w:line="240" w:lineRule="auto"/>
        <w:rPr>
          <w:rFonts w:ascii="Arial" w:hAnsi="Arial" w:cs="Arial"/>
          <w:b/>
          <w:bCs/>
        </w:rPr>
      </w:pPr>
    </w:p>
    <w:p w:rsidR="00EF40DE" w:rsidRDefault="00EF40DE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EF40DE" w:rsidRDefault="00EF40DE" w:rsidP="001E76A8">
      <w:pPr>
        <w:spacing w:line="240" w:lineRule="auto"/>
        <w:ind w:right="1"/>
        <w:jc w:val="both"/>
        <w:rPr>
          <w:rFonts w:ascii="Arial" w:hAnsi="Arial" w:cs="Arial"/>
        </w:rPr>
      </w:pPr>
    </w:p>
    <w:p w:rsidR="003B4A70" w:rsidRPr="001E76A8" w:rsidRDefault="003B4A70" w:rsidP="001E76A8">
      <w:pPr>
        <w:spacing w:line="240" w:lineRule="auto"/>
        <w:ind w:right="1"/>
        <w:jc w:val="both"/>
        <w:rPr>
          <w:rFonts w:ascii="Arial" w:hAnsi="Arial" w:cs="Arial"/>
        </w:rPr>
      </w:pPr>
      <w:r w:rsidRPr="001E76A8">
        <w:rPr>
          <w:rFonts w:ascii="Arial" w:hAnsi="Arial" w:cs="Arial"/>
        </w:rPr>
        <w:t>.…………………..</w:t>
      </w:r>
      <w:r w:rsidRPr="001E76A8">
        <w:rPr>
          <w:rFonts w:ascii="Arial" w:hAnsi="Arial" w:cs="Arial"/>
          <w:i/>
        </w:rPr>
        <w:t xml:space="preserve">, </w:t>
      </w:r>
      <w:r w:rsidRPr="001E76A8">
        <w:rPr>
          <w:rFonts w:ascii="Arial" w:hAnsi="Arial" w:cs="Arial"/>
        </w:rPr>
        <w:t xml:space="preserve">dnia ………….……. r. </w:t>
      </w:r>
    </w:p>
    <w:p w:rsidR="00CF1841" w:rsidRPr="001E76A8" w:rsidRDefault="003B4A70" w:rsidP="00CF1841">
      <w:pPr>
        <w:pStyle w:val="Bezodstpw"/>
        <w:ind w:left="2832"/>
        <w:rPr>
          <w:rFonts w:ascii="Arial" w:hAnsi="Arial" w:cs="Arial"/>
        </w:rPr>
      </w:pP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="00CF1841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</w:r>
      <w:r w:rsidR="00CF1841" w:rsidRPr="001E76A8">
        <w:rPr>
          <w:rFonts w:ascii="Arial" w:hAnsi="Arial" w:cs="Arial"/>
        </w:rPr>
        <w:tab/>
        <w:t xml:space="preserve">             …………………………………………</w:t>
      </w:r>
    </w:p>
    <w:p w:rsidR="00CF1841" w:rsidRPr="005A4826" w:rsidRDefault="00CF1841" w:rsidP="00CF1841">
      <w:pPr>
        <w:spacing w:line="240" w:lineRule="auto"/>
        <w:ind w:left="6372" w:right="1"/>
        <w:rPr>
          <w:rFonts w:ascii="Arial" w:hAnsi="Arial" w:cs="Arial"/>
          <w:sz w:val="16"/>
          <w:szCs w:val="16"/>
        </w:rPr>
      </w:pPr>
      <w:r w:rsidRPr="005A4826">
        <w:rPr>
          <w:rFonts w:ascii="Arial" w:hAnsi="Arial" w:cs="Arial"/>
          <w:sz w:val="16"/>
          <w:szCs w:val="16"/>
        </w:rPr>
        <w:t>(podpis osoby uprawnionej do reprezentowania Wykonawcy)</w:t>
      </w:r>
    </w:p>
    <w:p w:rsidR="00321368" w:rsidRDefault="00E06639" w:rsidP="0049677B">
      <w:pPr>
        <w:spacing w:line="240" w:lineRule="auto"/>
        <w:ind w:right="1"/>
        <w:jc w:val="right"/>
        <w:rPr>
          <w:rFonts w:ascii="Arial" w:hAnsi="Arial" w:cs="Arial"/>
        </w:rPr>
      </w:pPr>
      <w:r>
        <w:rPr>
          <w:rFonts w:ascii="Arial" w:hAnsi="Arial" w:cs="Arial"/>
          <w:b/>
        </w:rPr>
        <w:br/>
      </w:r>
    </w:p>
    <w:p w:rsidR="00F54D88" w:rsidRDefault="00F54D88" w:rsidP="00047866">
      <w:pPr>
        <w:spacing w:line="240" w:lineRule="auto"/>
        <w:ind w:right="1"/>
        <w:rPr>
          <w:rFonts w:ascii="Arial" w:hAnsi="Arial" w:cs="Arial"/>
        </w:rPr>
      </w:pPr>
    </w:p>
    <w:sectPr w:rsidR="00F54D88" w:rsidSect="0052418F">
      <w:footerReference w:type="default" r:id="rId9"/>
      <w:pgSz w:w="11906" w:h="16838"/>
      <w:pgMar w:top="1135" w:right="849" w:bottom="993" w:left="1417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47B4" w:rsidRDefault="002147B4" w:rsidP="00904E0E">
      <w:pPr>
        <w:spacing w:after="0" w:line="240" w:lineRule="auto"/>
      </w:pPr>
      <w:r>
        <w:separator/>
      </w:r>
    </w:p>
  </w:endnote>
  <w:endnote w:type="continuationSeparator" w:id="0">
    <w:p w:rsidR="002147B4" w:rsidRDefault="002147B4" w:rsidP="00904E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18F" w:rsidRDefault="0052418F">
    <w:pPr>
      <w:pStyle w:val="Stopka"/>
      <w:jc w:val="right"/>
    </w:pPr>
  </w:p>
  <w:p w:rsidR="0052418F" w:rsidRDefault="0052418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47B4" w:rsidRDefault="002147B4" w:rsidP="00904E0E">
      <w:pPr>
        <w:spacing w:after="0" w:line="240" w:lineRule="auto"/>
      </w:pPr>
      <w:r>
        <w:separator/>
      </w:r>
    </w:p>
  </w:footnote>
  <w:footnote w:type="continuationSeparator" w:id="0">
    <w:p w:rsidR="002147B4" w:rsidRDefault="002147B4" w:rsidP="00904E0E">
      <w:pPr>
        <w:spacing w:after="0" w:line="240" w:lineRule="auto"/>
      </w:pPr>
      <w:r>
        <w:continuationSeparator/>
      </w:r>
    </w:p>
  </w:footnote>
  <w:footnote w:id="1">
    <w:p w:rsidR="004715C6" w:rsidRDefault="004715C6" w:rsidP="004715C6">
      <w:pPr>
        <w:pStyle w:val="Tekstprzypisudolnego"/>
        <w:rPr>
          <w:sz w:val="24"/>
          <w:szCs w:val="24"/>
        </w:rPr>
      </w:pPr>
      <w:r>
        <w:rPr>
          <w:rStyle w:val="Odwoanieprzypisudolnego"/>
        </w:rPr>
        <w:sym w:font="Symbol" w:char="F02A"/>
      </w:r>
      <w:r>
        <w:rPr>
          <w:sz w:val="24"/>
          <w:szCs w:val="24"/>
        </w:rPr>
        <w:t xml:space="preserve"> niepotrzebne skreślić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bCs w:val="0"/>
        <w:sz w:val="20"/>
        <w:szCs w:val="20"/>
        <w:lang w:val="pl-PL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  <w:rPr>
        <w:rFonts w:cs="Times New Roman" w:hint="default"/>
        <w:b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02"/>
    <w:multiLevelType w:val="multilevel"/>
    <w:tmpl w:val="00000002"/>
    <w:name w:val="WW8Num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1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2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3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4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5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6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OpenSymbol"/>
      </w:rPr>
    </w:lvl>
    <w:lvl w:ilvl="7">
      <w:numFmt w:val="bullet"/>
      <w:lvlText w:val="◦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  <w:lvl w:ilvl="8">
      <w:numFmt w:val="bullet"/>
      <w:lvlText w:val="▪"/>
      <w:lvlJc w:val="left"/>
      <w:pPr>
        <w:tabs>
          <w:tab w:val="num" w:pos="0"/>
        </w:tabs>
        <w:ind w:left="0" w:firstLine="0"/>
      </w:pPr>
      <w:rPr>
        <w:rFonts w:ascii="OpenSymbol" w:hAnsi="OpenSymbol" w:cs="OpenSymbol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Arial"/>
        <w:b w:val="0"/>
        <w:sz w:val="20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Arial"/>
        <w:b w:val="0"/>
        <w:sz w:val="20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Arial"/>
        <w:b w:val="0"/>
        <w:sz w:val="20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3">
    <w:nsid w:val="00000004"/>
    <w:multiLevelType w:val="multilevel"/>
    <w:tmpl w:val="BEBA9E16"/>
    <w:name w:val="WW8Num4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rFonts w:ascii="Arial" w:hAnsi="Arial" w:cs="Arial" w:hint="default"/>
        <w:b w:val="0"/>
        <w:caps/>
        <w:sz w:val="20"/>
        <w:szCs w:val="22"/>
        <w:lang w:val="pl-P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D46E6F"/>
    <w:multiLevelType w:val="hybridMultilevel"/>
    <w:tmpl w:val="2126F4DE"/>
    <w:lvl w:ilvl="0" w:tplc="0308B04E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961AFCCE">
      <w:start w:val="1"/>
      <w:numFmt w:val="bullet"/>
      <w:lvlText w:val=""/>
      <w:lvlJc w:val="left"/>
      <w:pPr>
        <w:tabs>
          <w:tab w:val="num" w:pos="970"/>
        </w:tabs>
        <w:ind w:left="970" w:hanging="63"/>
      </w:pPr>
      <w:rPr>
        <w:rFonts w:ascii="Symbol" w:hAnsi="Symbol" w:hint="default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3BC660C"/>
    <w:multiLevelType w:val="hybridMultilevel"/>
    <w:tmpl w:val="770C6560"/>
    <w:lvl w:ilvl="0" w:tplc="9F1CA510">
      <w:start w:val="1"/>
      <w:numFmt w:val="lowerLetter"/>
      <w:lvlText w:val="%1)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67C7ED1"/>
    <w:multiLevelType w:val="hybridMultilevel"/>
    <w:tmpl w:val="BA803B9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524FF8"/>
    <w:multiLevelType w:val="hybridMultilevel"/>
    <w:tmpl w:val="563C9BE0"/>
    <w:lvl w:ilvl="0" w:tplc="0308B04E">
      <w:start w:val="1"/>
      <w:numFmt w:val="bullet"/>
      <w:lvlText w:val="-"/>
      <w:lvlJc w:val="left"/>
      <w:pPr>
        <w:tabs>
          <w:tab w:val="num" w:pos="717"/>
        </w:tabs>
        <w:ind w:left="717" w:hanging="360"/>
      </w:pPr>
      <w:rPr>
        <w:rFonts w:ascii="Times New Roman" w:hAnsi="Times New Roman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87E6B4E"/>
    <w:multiLevelType w:val="hybridMultilevel"/>
    <w:tmpl w:val="084A78F6"/>
    <w:lvl w:ilvl="0" w:tplc="03063D2E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8C75810"/>
    <w:multiLevelType w:val="hybridMultilevel"/>
    <w:tmpl w:val="5C243B0E"/>
    <w:lvl w:ilvl="0" w:tplc="71FAEA02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93C6658"/>
    <w:multiLevelType w:val="hybridMultilevel"/>
    <w:tmpl w:val="0980EB3A"/>
    <w:lvl w:ilvl="0" w:tplc="04150017">
      <w:start w:val="1"/>
      <w:numFmt w:val="lowerLetter"/>
      <w:lvlText w:val="%1)"/>
      <w:lvlJc w:val="left"/>
      <w:pPr>
        <w:ind w:left="1410" w:hanging="360"/>
      </w:pPr>
    </w:lvl>
    <w:lvl w:ilvl="1" w:tplc="04150019" w:tentative="1">
      <w:start w:val="1"/>
      <w:numFmt w:val="lowerLetter"/>
      <w:lvlText w:val="%2."/>
      <w:lvlJc w:val="left"/>
      <w:pPr>
        <w:ind w:left="2130" w:hanging="360"/>
      </w:pPr>
    </w:lvl>
    <w:lvl w:ilvl="2" w:tplc="0415001B" w:tentative="1">
      <w:start w:val="1"/>
      <w:numFmt w:val="lowerRoman"/>
      <w:lvlText w:val="%3."/>
      <w:lvlJc w:val="right"/>
      <w:pPr>
        <w:ind w:left="2850" w:hanging="180"/>
      </w:pPr>
    </w:lvl>
    <w:lvl w:ilvl="3" w:tplc="0415000F" w:tentative="1">
      <w:start w:val="1"/>
      <w:numFmt w:val="decimal"/>
      <w:lvlText w:val="%4."/>
      <w:lvlJc w:val="left"/>
      <w:pPr>
        <w:ind w:left="3570" w:hanging="360"/>
      </w:pPr>
    </w:lvl>
    <w:lvl w:ilvl="4" w:tplc="04150019" w:tentative="1">
      <w:start w:val="1"/>
      <w:numFmt w:val="lowerLetter"/>
      <w:lvlText w:val="%5."/>
      <w:lvlJc w:val="left"/>
      <w:pPr>
        <w:ind w:left="4290" w:hanging="360"/>
      </w:pPr>
    </w:lvl>
    <w:lvl w:ilvl="5" w:tplc="0415001B" w:tentative="1">
      <w:start w:val="1"/>
      <w:numFmt w:val="lowerRoman"/>
      <w:lvlText w:val="%6."/>
      <w:lvlJc w:val="right"/>
      <w:pPr>
        <w:ind w:left="5010" w:hanging="180"/>
      </w:pPr>
    </w:lvl>
    <w:lvl w:ilvl="6" w:tplc="0415000F" w:tentative="1">
      <w:start w:val="1"/>
      <w:numFmt w:val="decimal"/>
      <w:lvlText w:val="%7."/>
      <w:lvlJc w:val="left"/>
      <w:pPr>
        <w:ind w:left="5730" w:hanging="360"/>
      </w:pPr>
    </w:lvl>
    <w:lvl w:ilvl="7" w:tplc="04150019" w:tentative="1">
      <w:start w:val="1"/>
      <w:numFmt w:val="lowerLetter"/>
      <w:lvlText w:val="%8."/>
      <w:lvlJc w:val="left"/>
      <w:pPr>
        <w:ind w:left="6450" w:hanging="360"/>
      </w:pPr>
    </w:lvl>
    <w:lvl w:ilvl="8" w:tplc="0415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1">
    <w:nsid w:val="0D297E8B"/>
    <w:multiLevelType w:val="hybridMultilevel"/>
    <w:tmpl w:val="47D8B066"/>
    <w:lvl w:ilvl="0" w:tplc="AFE46F22">
      <w:start w:val="1"/>
      <w:numFmt w:val="decimal"/>
      <w:lvlText w:val="%1)"/>
      <w:lvlJc w:val="left"/>
      <w:pPr>
        <w:tabs>
          <w:tab w:val="num" w:pos="473"/>
        </w:tabs>
        <w:ind w:left="454" w:hanging="341"/>
      </w:p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FEB629A"/>
    <w:multiLevelType w:val="hybridMultilevel"/>
    <w:tmpl w:val="E8C2EEA0"/>
    <w:lvl w:ilvl="0" w:tplc="A1C220D0">
      <w:start w:val="1"/>
      <w:numFmt w:val="lowerLetter"/>
      <w:lvlText w:val="%1)"/>
      <w:lvlJc w:val="left"/>
      <w:pPr>
        <w:ind w:left="14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00E1951"/>
    <w:multiLevelType w:val="hybridMultilevel"/>
    <w:tmpl w:val="03203E3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381693"/>
    <w:multiLevelType w:val="hybridMultilevel"/>
    <w:tmpl w:val="7EA0661E"/>
    <w:lvl w:ilvl="0" w:tplc="DA9E6FD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256964"/>
    <w:multiLevelType w:val="hybridMultilevel"/>
    <w:tmpl w:val="D2D02CEE"/>
    <w:lvl w:ilvl="0" w:tplc="DA9E6FD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AA18E5"/>
    <w:multiLevelType w:val="multilevel"/>
    <w:tmpl w:val="E356D532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"/>
      <w:lvlJc w:val="left"/>
      <w:pPr>
        <w:ind w:left="1165" w:hanging="45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795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55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75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35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55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15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75" w:hanging="1440"/>
      </w:pPr>
      <w:rPr>
        <w:rFonts w:hint="default"/>
        <w:b/>
      </w:rPr>
    </w:lvl>
  </w:abstractNum>
  <w:abstractNum w:abstractNumId="17">
    <w:nsid w:val="1B2E5825"/>
    <w:multiLevelType w:val="hybridMultilevel"/>
    <w:tmpl w:val="797286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B8A310E"/>
    <w:multiLevelType w:val="hybridMultilevel"/>
    <w:tmpl w:val="5F0A97C4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1C954316"/>
    <w:multiLevelType w:val="hybridMultilevel"/>
    <w:tmpl w:val="AC9206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CF35858"/>
    <w:multiLevelType w:val="hybridMultilevel"/>
    <w:tmpl w:val="AAC0F366"/>
    <w:lvl w:ilvl="0" w:tplc="CEFC1204">
      <w:start w:val="1"/>
      <w:numFmt w:val="decimal"/>
      <w:lvlText w:val="%1."/>
      <w:lvlJc w:val="left"/>
      <w:pPr>
        <w:tabs>
          <w:tab w:val="num" w:pos="587"/>
        </w:tabs>
        <w:ind w:left="5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7151B12"/>
    <w:multiLevelType w:val="hybridMultilevel"/>
    <w:tmpl w:val="681E9C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297C36AC"/>
    <w:multiLevelType w:val="hybridMultilevel"/>
    <w:tmpl w:val="D71849E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3101200B"/>
    <w:multiLevelType w:val="hybridMultilevel"/>
    <w:tmpl w:val="0030A4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33254D0F"/>
    <w:multiLevelType w:val="hybridMultilevel"/>
    <w:tmpl w:val="2222FD2A"/>
    <w:lvl w:ilvl="0" w:tplc="C7DCF8EC">
      <w:start w:val="1"/>
      <w:numFmt w:val="decimal"/>
      <w:lvlText w:val="%1."/>
      <w:lvlJc w:val="left"/>
      <w:pPr>
        <w:ind w:left="108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33B61824"/>
    <w:multiLevelType w:val="hybridMultilevel"/>
    <w:tmpl w:val="974A7B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5343A06"/>
    <w:multiLevelType w:val="hybridMultilevel"/>
    <w:tmpl w:val="2D4ADAD8"/>
    <w:lvl w:ilvl="0" w:tplc="DA9E6FD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6047270"/>
    <w:multiLevelType w:val="hybridMultilevel"/>
    <w:tmpl w:val="ED462D4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371C737A"/>
    <w:multiLevelType w:val="hybridMultilevel"/>
    <w:tmpl w:val="64326B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90C51AB"/>
    <w:multiLevelType w:val="hybridMultilevel"/>
    <w:tmpl w:val="056EBE5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3AC3157D"/>
    <w:multiLevelType w:val="hybridMultilevel"/>
    <w:tmpl w:val="2CE25A50"/>
    <w:lvl w:ilvl="0" w:tplc="DA9E6FD4">
      <w:start w:val="1"/>
      <w:numFmt w:val="ordin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D30CE2"/>
    <w:multiLevelType w:val="multilevel"/>
    <w:tmpl w:val="1708D7D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2">
    <w:nsid w:val="4339246D"/>
    <w:multiLevelType w:val="hybridMultilevel"/>
    <w:tmpl w:val="23C0DBE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3">
    <w:nsid w:val="44996F58"/>
    <w:multiLevelType w:val="hybridMultilevel"/>
    <w:tmpl w:val="B60A203C"/>
    <w:lvl w:ilvl="0" w:tplc="1EC6F9C4">
      <w:start w:val="5"/>
      <w:numFmt w:val="decimal"/>
      <w:lvlText w:val="%1."/>
      <w:lvlJc w:val="left"/>
      <w:pPr>
        <w:ind w:left="108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FAF3814"/>
    <w:multiLevelType w:val="hybridMultilevel"/>
    <w:tmpl w:val="C248D86E"/>
    <w:lvl w:ilvl="0" w:tplc="7958B9D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521A6679"/>
    <w:multiLevelType w:val="hybridMultilevel"/>
    <w:tmpl w:val="24EE2454"/>
    <w:lvl w:ilvl="0" w:tplc="F994642C">
      <w:start w:val="1"/>
      <w:numFmt w:val="decimal"/>
      <w:lvlText w:val="%1)"/>
      <w:lvlJc w:val="left"/>
      <w:pPr>
        <w:ind w:left="144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>
    <w:nsid w:val="53C73F1B"/>
    <w:multiLevelType w:val="hybridMultilevel"/>
    <w:tmpl w:val="0666E552"/>
    <w:lvl w:ilvl="0" w:tplc="17FC5D5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82A50"/>
    <w:multiLevelType w:val="hybridMultilevel"/>
    <w:tmpl w:val="013A61CC"/>
    <w:lvl w:ilvl="0" w:tplc="817AA064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ECD380">
      <w:start w:val="1"/>
      <w:numFmt w:val="decimal"/>
      <w:lvlText w:val="%2)"/>
      <w:lvlJc w:val="left"/>
      <w:pPr>
        <w:tabs>
          <w:tab w:val="num" w:pos="1440"/>
        </w:tabs>
        <w:ind w:left="1421" w:hanging="341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7AD5116"/>
    <w:multiLevelType w:val="multilevel"/>
    <w:tmpl w:val="FF9807F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numFmt w:val="bullet"/>
      <w:lvlText w:val=""/>
      <w:lvlJc w:val="left"/>
      <w:pPr>
        <w:ind w:left="1080" w:hanging="360"/>
      </w:pPr>
      <w:rPr>
        <w:rFonts w:ascii="Symbol" w:eastAsia="Times New Roman" w:hAnsi="Symbol" w:cs="Tahoma"/>
      </w:r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590D1D26"/>
    <w:multiLevelType w:val="hybridMultilevel"/>
    <w:tmpl w:val="D4CC4250"/>
    <w:lvl w:ilvl="0" w:tplc="8C9A9A04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AAA5294"/>
    <w:multiLevelType w:val="hybridMultilevel"/>
    <w:tmpl w:val="7F5680AA"/>
    <w:lvl w:ilvl="0" w:tplc="ECDC4134">
      <w:start w:val="1"/>
      <w:numFmt w:val="decimal"/>
      <w:lvlText w:val="%1)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E422A1A"/>
    <w:multiLevelType w:val="hybridMultilevel"/>
    <w:tmpl w:val="CA42CF1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>
    <w:nsid w:val="72586F2B"/>
    <w:multiLevelType w:val="hybridMultilevel"/>
    <w:tmpl w:val="196A44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6851BC0"/>
    <w:multiLevelType w:val="hybridMultilevel"/>
    <w:tmpl w:val="7A00F5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5110CA"/>
    <w:multiLevelType w:val="hybridMultilevel"/>
    <w:tmpl w:val="A62C9A5A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5">
    <w:nsid w:val="791E4FDF"/>
    <w:multiLevelType w:val="hybridMultilevel"/>
    <w:tmpl w:val="9CBC6804"/>
    <w:lvl w:ilvl="0" w:tplc="C09E23C0">
      <w:start w:val="1"/>
      <w:numFmt w:val="ordinal"/>
      <w:lvlText w:val="%1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9A61787"/>
    <w:multiLevelType w:val="hybridMultilevel"/>
    <w:tmpl w:val="610C8AEE"/>
    <w:lvl w:ilvl="0" w:tplc="04150017">
      <w:start w:val="1"/>
      <w:numFmt w:val="lowerLetter"/>
      <w:lvlText w:val="%1)"/>
      <w:lvlJc w:val="left"/>
      <w:pPr>
        <w:ind w:left="143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55" w:hanging="360"/>
      </w:pPr>
    </w:lvl>
    <w:lvl w:ilvl="2" w:tplc="0415001B" w:tentative="1">
      <w:start w:val="1"/>
      <w:numFmt w:val="lowerRoman"/>
      <w:lvlText w:val="%3."/>
      <w:lvlJc w:val="right"/>
      <w:pPr>
        <w:ind w:left="2875" w:hanging="180"/>
      </w:pPr>
    </w:lvl>
    <w:lvl w:ilvl="3" w:tplc="0415000F" w:tentative="1">
      <w:start w:val="1"/>
      <w:numFmt w:val="decimal"/>
      <w:lvlText w:val="%4."/>
      <w:lvlJc w:val="left"/>
      <w:pPr>
        <w:ind w:left="3595" w:hanging="360"/>
      </w:pPr>
    </w:lvl>
    <w:lvl w:ilvl="4" w:tplc="04150019" w:tentative="1">
      <w:start w:val="1"/>
      <w:numFmt w:val="lowerLetter"/>
      <w:lvlText w:val="%5."/>
      <w:lvlJc w:val="left"/>
      <w:pPr>
        <w:ind w:left="4315" w:hanging="360"/>
      </w:pPr>
    </w:lvl>
    <w:lvl w:ilvl="5" w:tplc="0415001B" w:tentative="1">
      <w:start w:val="1"/>
      <w:numFmt w:val="lowerRoman"/>
      <w:lvlText w:val="%6."/>
      <w:lvlJc w:val="right"/>
      <w:pPr>
        <w:ind w:left="5035" w:hanging="180"/>
      </w:pPr>
    </w:lvl>
    <w:lvl w:ilvl="6" w:tplc="0415000F" w:tentative="1">
      <w:start w:val="1"/>
      <w:numFmt w:val="decimal"/>
      <w:lvlText w:val="%7."/>
      <w:lvlJc w:val="left"/>
      <w:pPr>
        <w:ind w:left="5755" w:hanging="360"/>
      </w:pPr>
    </w:lvl>
    <w:lvl w:ilvl="7" w:tplc="04150019" w:tentative="1">
      <w:start w:val="1"/>
      <w:numFmt w:val="lowerLetter"/>
      <w:lvlText w:val="%8."/>
      <w:lvlJc w:val="left"/>
      <w:pPr>
        <w:ind w:left="6475" w:hanging="360"/>
      </w:pPr>
    </w:lvl>
    <w:lvl w:ilvl="8" w:tplc="0415001B" w:tentative="1">
      <w:start w:val="1"/>
      <w:numFmt w:val="lowerRoman"/>
      <w:lvlText w:val="%9."/>
      <w:lvlJc w:val="right"/>
      <w:pPr>
        <w:ind w:left="7195" w:hanging="180"/>
      </w:pPr>
    </w:lvl>
  </w:abstractNum>
  <w:num w:numId="1">
    <w:abstractNumId w:val="1"/>
  </w:num>
  <w:num w:numId="2">
    <w:abstractNumId w:val="24"/>
  </w:num>
  <w:num w:numId="3">
    <w:abstractNumId w:val="8"/>
  </w:num>
  <w:num w:numId="4">
    <w:abstractNumId w:val="17"/>
  </w:num>
  <w:num w:numId="5">
    <w:abstractNumId w:val="31"/>
  </w:num>
  <w:num w:numId="6">
    <w:abstractNumId w:val="39"/>
  </w:num>
  <w:num w:numId="7">
    <w:abstractNumId w:val="25"/>
  </w:num>
  <w:num w:numId="8">
    <w:abstractNumId w:val="15"/>
  </w:num>
  <w:num w:numId="9">
    <w:abstractNumId w:val="33"/>
  </w:num>
  <w:num w:numId="10">
    <w:abstractNumId w:val="44"/>
  </w:num>
  <w:num w:numId="11">
    <w:abstractNumId w:val="30"/>
  </w:num>
  <w:num w:numId="12">
    <w:abstractNumId w:val="26"/>
  </w:num>
  <w:num w:numId="13">
    <w:abstractNumId w:val="14"/>
  </w:num>
  <w:num w:numId="14">
    <w:abstractNumId w:val="45"/>
  </w:num>
  <w:num w:numId="15">
    <w:abstractNumId w:val="38"/>
  </w:num>
  <w:num w:numId="16">
    <w:abstractNumId w:val="40"/>
  </w:num>
  <w:num w:numId="17">
    <w:abstractNumId w:val="28"/>
  </w:num>
  <w:num w:numId="18">
    <w:abstractNumId w:val="13"/>
  </w:num>
  <w:num w:numId="19">
    <w:abstractNumId w:val="16"/>
  </w:num>
  <w:num w:numId="20">
    <w:abstractNumId w:val="46"/>
  </w:num>
  <w:num w:numId="21">
    <w:abstractNumId w:val="34"/>
  </w:num>
  <w:num w:numId="22">
    <w:abstractNumId w:val="18"/>
  </w:num>
  <w:num w:numId="23">
    <w:abstractNumId w:val="10"/>
  </w:num>
  <w:num w:numId="24">
    <w:abstractNumId w:val="6"/>
  </w:num>
  <w:num w:numId="25">
    <w:abstractNumId w:val="36"/>
  </w:num>
  <w:num w:numId="26">
    <w:abstractNumId w:val="22"/>
  </w:num>
  <w:num w:numId="27">
    <w:abstractNumId w:val="29"/>
  </w:num>
  <w:num w:numId="28">
    <w:abstractNumId w:val="35"/>
  </w:num>
  <w:num w:numId="29">
    <w:abstractNumId w:val="23"/>
  </w:num>
  <w:num w:numId="30">
    <w:abstractNumId w:val="21"/>
  </w:num>
  <w:num w:numId="31">
    <w:abstractNumId w:val="41"/>
  </w:num>
  <w:num w:numId="32">
    <w:abstractNumId w:val="9"/>
  </w:num>
  <w:num w:numId="33">
    <w:abstractNumId w:val="12"/>
  </w:num>
  <w:num w:numId="34">
    <w:abstractNumId w:val="5"/>
  </w:num>
  <w:num w:numId="35">
    <w:abstractNumId w:val="32"/>
  </w:num>
  <w:num w:numId="36">
    <w:abstractNumId w:val="42"/>
  </w:num>
  <w:num w:numId="37">
    <w:abstractNumId w:val="19"/>
  </w:num>
  <w:num w:numId="38">
    <w:abstractNumId w:val="0"/>
  </w:num>
  <w:num w:numId="39">
    <w:abstractNumId w:val="2"/>
  </w:num>
  <w:num w:numId="40">
    <w:abstractNumId w:val="3"/>
  </w:num>
  <w:num w:numId="41">
    <w:abstractNumId w:val="43"/>
  </w:num>
  <w:num w:numId="42">
    <w:abstractNumId w:val="27"/>
  </w:num>
  <w:num w:numId="4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A70"/>
    <w:rsid w:val="000011E8"/>
    <w:rsid w:val="00002731"/>
    <w:rsid w:val="000350EA"/>
    <w:rsid w:val="00047866"/>
    <w:rsid w:val="0005536A"/>
    <w:rsid w:val="0005799E"/>
    <w:rsid w:val="00067EED"/>
    <w:rsid w:val="000729EF"/>
    <w:rsid w:val="000911A3"/>
    <w:rsid w:val="000A388E"/>
    <w:rsid w:val="000A7799"/>
    <w:rsid w:val="000B540D"/>
    <w:rsid w:val="000C0EBF"/>
    <w:rsid w:val="000D1F9F"/>
    <w:rsid w:val="000F64F7"/>
    <w:rsid w:val="001134CB"/>
    <w:rsid w:val="00125852"/>
    <w:rsid w:val="0013022E"/>
    <w:rsid w:val="00132D6E"/>
    <w:rsid w:val="0015321E"/>
    <w:rsid w:val="00164B30"/>
    <w:rsid w:val="001B499A"/>
    <w:rsid w:val="001E76A8"/>
    <w:rsid w:val="001F1956"/>
    <w:rsid w:val="002024EF"/>
    <w:rsid w:val="002147B4"/>
    <w:rsid w:val="0021599A"/>
    <w:rsid w:val="00223173"/>
    <w:rsid w:val="00240F5B"/>
    <w:rsid w:val="00242222"/>
    <w:rsid w:val="0024630E"/>
    <w:rsid w:val="00257497"/>
    <w:rsid w:val="002C25A2"/>
    <w:rsid w:val="002D472B"/>
    <w:rsid w:val="002E1CBD"/>
    <w:rsid w:val="002E29FC"/>
    <w:rsid w:val="003025DF"/>
    <w:rsid w:val="00302625"/>
    <w:rsid w:val="00305A58"/>
    <w:rsid w:val="00321368"/>
    <w:rsid w:val="00321714"/>
    <w:rsid w:val="003367E4"/>
    <w:rsid w:val="003B4A70"/>
    <w:rsid w:val="003B57DB"/>
    <w:rsid w:val="003B796F"/>
    <w:rsid w:val="003D75A0"/>
    <w:rsid w:val="003E2502"/>
    <w:rsid w:val="003E6414"/>
    <w:rsid w:val="003F4F14"/>
    <w:rsid w:val="00416662"/>
    <w:rsid w:val="004450CD"/>
    <w:rsid w:val="004715C6"/>
    <w:rsid w:val="00480AE0"/>
    <w:rsid w:val="00490A03"/>
    <w:rsid w:val="0049677B"/>
    <w:rsid w:val="004A2C6B"/>
    <w:rsid w:val="004B588F"/>
    <w:rsid w:val="004C03FD"/>
    <w:rsid w:val="004E4E37"/>
    <w:rsid w:val="004E5450"/>
    <w:rsid w:val="005059CA"/>
    <w:rsid w:val="005062DA"/>
    <w:rsid w:val="0052418F"/>
    <w:rsid w:val="00554B7F"/>
    <w:rsid w:val="00566888"/>
    <w:rsid w:val="00587C32"/>
    <w:rsid w:val="00594FCF"/>
    <w:rsid w:val="005A4826"/>
    <w:rsid w:val="005B25E9"/>
    <w:rsid w:val="005C6208"/>
    <w:rsid w:val="005D464C"/>
    <w:rsid w:val="005E1450"/>
    <w:rsid w:val="006249F4"/>
    <w:rsid w:val="0064464F"/>
    <w:rsid w:val="00645D03"/>
    <w:rsid w:val="00667418"/>
    <w:rsid w:val="00686EC5"/>
    <w:rsid w:val="006B1648"/>
    <w:rsid w:val="006C49EE"/>
    <w:rsid w:val="006E6A13"/>
    <w:rsid w:val="00711C8F"/>
    <w:rsid w:val="007261E3"/>
    <w:rsid w:val="007323F8"/>
    <w:rsid w:val="00737047"/>
    <w:rsid w:val="00746227"/>
    <w:rsid w:val="00765CA9"/>
    <w:rsid w:val="0078448E"/>
    <w:rsid w:val="007A232A"/>
    <w:rsid w:val="00802524"/>
    <w:rsid w:val="00802612"/>
    <w:rsid w:val="00873CC1"/>
    <w:rsid w:val="008E6E7D"/>
    <w:rsid w:val="008F2FD0"/>
    <w:rsid w:val="00904E0E"/>
    <w:rsid w:val="009102F4"/>
    <w:rsid w:val="00947FD2"/>
    <w:rsid w:val="0097206D"/>
    <w:rsid w:val="009725BF"/>
    <w:rsid w:val="009C75C3"/>
    <w:rsid w:val="009D7A17"/>
    <w:rsid w:val="009E63B9"/>
    <w:rsid w:val="009F09E7"/>
    <w:rsid w:val="00A03A16"/>
    <w:rsid w:val="00A07F91"/>
    <w:rsid w:val="00A10001"/>
    <w:rsid w:val="00A51033"/>
    <w:rsid w:val="00A72A9B"/>
    <w:rsid w:val="00A73A44"/>
    <w:rsid w:val="00A77FFA"/>
    <w:rsid w:val="00A80FC6"/>
    <w:rsid w:val="00A93719"/>
    <w:rsid w:val="00AA25AF"/>
    <w:rsid w:val="00AC4609"/>
    <w:rsid w:val="00AC4EEE"/>
    <w:rsid w:val="00AE7CC1"/>
    <w:rsid w:val="00AF47EC"/>
    <w:rsid w:val="00AF6C33"/>
    <w:rsid w:val="00B031D5"/>
    <w:rsid w:val="00B44A47"/>
    <w:rsid w:val="00B4637A"/>
    <w:rsid w:val="00B47E4F"/>
    <w:rsid w:val="00B636DB"/>
    <w:rsid w:val="00B7649A"/>
    <w:rsid w:val="00B853FC"/>
    <w:rsid w:val="00B90DEC"/>
    <w:rsid w:val="00BA237C"/>
    <w:rsid w:val="00BA4136"/>
    <w:rsid w:val="00BA6BD2"/>
    <w:rsid w:val="00C00DE5"/>
    <w:rsid w:val="00C15735"/>
    <w:rsid w:val="00C254BC"/>
    <w:rsid w:val="00C44A11"/>
    <w:rsid w:val="00C65B8F"/>
    <w:rsid w:val="00C93CC7"/>
    <w:rsid w:val="00CC6A10"/>
    <w:rsid w:val="00CD05F0"/>
    <w:rsid w:val="00CE3367"/>
    <w:rsid w:val="00CF1841"/>
    <w:rsid w:val="00CF4785"/>
    <w:rsid w:val="00CF7CC9"/>
    <w:rsid w:val="00D1311D"/>
    <w:rsid w:val="00D148DE"/>
    <w:rsid w:val="00D464F7"/>
    <w:rsid w:val="00D66F41"/>
    <w:rsid w:val="00DB3D33"/>
    <w:rsid w:val="00DC6518"/>
    <w:rsid w:val="00DE666E"/>
    <w:rsid w:val="00E06639"/>
    <w:rsid w:val="00E1161D"/>
    <w:rsid w:val="00E323FC"/>
    <w:rsid w:val="00E50A0F"/>
    <w:rsid w:val="00E64647"/>
    <w:rsid w:val="00E741C8"/>
    <w:rsid w:val="00EA2278"/>
    <w:rsid w:val="00EC6384"/>
    <w:rsid w:val="00ED245D"/>
    <w:rsid w:val="00EE1DDE"/>
    <w:rsid w:val="00EF40DE"/>
    <w:rsid w:val="00F04BF0"/>
    <w:rsid w:val="00F13390"/>
    <w:rsid w:val="00F134B2"/>
    <w:rsid w:val="00F22528"/>
    <w:rsid w:val="00F250A8"/>
    <w:rsid w:val="00F413A6"/>
    <w:rsid w:val="00F42DDA"/>
    <w:rsid w:val="00F4401F"/>
    <w:rsid w:val="00F54D88"/>
    <w:rsid w:val="00F67254"/>
    <w:rsid w:val="00F75385"/>
    <w:rsid w:val="00FC4779"/>
    <w:rsid w:val="00FD0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A70"/>
    <w:pPr>
      <w:widowControl w:val="0"/>
      <w:suppressAutoHyphens/>
      <w:textAlignment w:val="baseline"/>
    </w:pPr>
    <w:rPr>
      <w:rFonts w:ascii="Calibri" w:eastAsia="Lucida Sans Unicode" w:hAnsi="Calibri" w:cs="Calibri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3B4A7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3B4A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B4A70"/>
    <w:rPr>
      <w:rFonts w:ascii="Calibri" w:eastAsia="Lucida Sans Unicode" w:hAnsi="Calibri" w:cs="Calibri"/>
      <w:kern w:val="1"/>
      <w:lang w:eastAsia="ar-SA"/>
    </w:rPr>
  </w:style>
  <w:style w:type="paragraph" w:customStyle="1" w:styleId="Standard">
    <w:name w:val="Standard"/>
    <w:rsid w:val="003B4A70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link w:val="NormalnyWebZnak"/>
    <w:uiPriority w:val="99"/>
    <w:rsid w:val="003B4A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WebZnak">
    <w:name w:val="Normalny (Web) Znak"/>
    <w:link w:val="NormalnyWeb"/>
    <w:uiPriority w:val="99"/>
    <w:locked/>
    <w:rsid w:val="003B4A7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Bezodstpw">
    <w:name w:val="No Spacing"/>
    <w:qFormat/>
    <w:rsid w:val="003B4A70"/>
    <w:pPr>
      <w:widowControl w:val="0"/>
      <w:suppressAutoHyphens/>
      <w:spacing w:after="0" w:line="240" w:lineRule="auto"/>
      <w:textAlignment w:val="baseline"/>
    </w:pPr>
    <w:rPr>
      <w:rFonts w:ascii="Calibri" w:eastAsia="Lucida Sans Unicode" w:hAnsi="Calibri" w:cs="Calibri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1E76A8"/>
    <w:pPr>
      <w:widowControl/>
      <w:suppressAutoHyphens w:val="0"/>
      <w:spacing w:after="0" w:line="360" w:lineRule="auto"/>
      <w:ind w:left="720" w:hanging="357"/>
      <w:contextualSpacing/>
      <w:jc w:val="both"/>
      <w:textAlignment w:val="auto"/>
    </w:pPr>
    <w:rPr>
      <w:rFonts w:eastAsia="Calibri" w:cs="Times New Roman"/>
      <w:kern w:val="0"/>
      <w:lang w:eastAsia="en-US"/>
    </w:rPr>
  </w:style>
  <w:style w:type="paragraph" w:customStyle="1" w:styleId="tekst">
    <w:name w:val="tekst"/>
    <w:basedOn w:val="Normalny"/>
    <w:rsid w:val="001E76A8"/>
    <w:pPr>
      <w:suppressAutoHyphens w:val="0"/>
      <w:autoSpaceDN w:val="0"/>
      <w:adjustRightInd w:val="0"/>
      <w:spacing w:before="60" w:after="60" w:line="240" w:lineRule="auto"/>
      <w:jc w:val="both"/>
      <w:textAlignment w:val="auto"/>
    </w:pPr>
    <w:rPr>
      <w:rFonts w:ascii="Cambria" w:eastAsia="Times New Roman" w:hAnsi="Cambria" w:cs="Cambria"/>
      <w:kern w:val="0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90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4E0E"/>
    <w:rPr>
      <w:rFonts w:ascii="Calibri" w:eastAsia="Lucida Sans Unicode" w:hAnsi="Calibri" w:cs="Calibri"/>
      <w:kern w:val="1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E0E"/>
    <w:rPr>
      <w:rFonts w:ascii="Calibri" w:eastAsia="Lucida Sans Unicode" w:hAnsi="Calibri" w:cs="Calibri"/>
      <w:kern w:val="1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96F"/>
    <w:rPr>
      <w:rFonts w:ascii="Tahoma" w:eastAsia="Calibri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796F"/>
    <w:pPr>
      <w:widowControl/>
      <w:suppressAutoHyphens w:val="0"/>
      <w:spacing w:after="0" w:line="240" w:lineRule="auto"/>
      <w:ind w:left="1423" w:hanging="357"/>
      <w:jc w:val="both"/>
      <w:textAlignment w:val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3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31D5"/>
    <w:rPr>
      <w:rFonts w:ascii="Calibri" w:eastAsia="Lucida Sans Unicode" w:hAnsi="Calibri" w:cs="Calibri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B031D5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D7A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D7A17"/>
    <w:rPr>
      <w:rFonts w:ascii="Calibri" w:eastAsia="Lucida Sans Unicode" w:hAnsi="Calibri" w:cs="Calibri"/>
      <w:kern w:val="1"/>
      <w:lang w:eastAsia="ar-SA"/>
    </w:rPr>
  </w:style>
  <w:style w:type="paragraph" w:customStyle="1" w:styleId="Standardowy1">
    <w:name w:val="Standardowy1"/>
    <w:basedOn w:val="Normalny"/>
    <w:rsid w:val="009D7A17"/>
    <w:pPr>
      <w:spacing w:after="0" w:line="240" w:lineRule="auto"/>
      <w:textAlignment w:val="auto"/>
    </w:pPr>
    <w:rPr>
      <w:rFonts w:ascii="Times New Roman" w:eastAsia="Tahoma" w:hAnsi="Times New Roman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4A70"/>
    <w:pPr>
      <w:widowControl w:val="0"/>
      <w:suppressAutoHyphens/>
      <w:textAlignment w:val="baseline"/>
    </w:pPr>
    <w:rPr>
      <w:rFonts w:ascii="Calibri" w:eastAsia="Lucida Sans Unicode" w:hAnsi="Calibri" w:cs="Calibri"/>
      <w:kern w:val="1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semiHidden/>
    <w:rsid w:val="003B4A70"/>
    <w:rPr>
      <w:color w:val="0000FF"/>
      <w:u w:val="single"/>
    </w:rPr>
  </w:style>
  <w:style w:type="paragraph" w:styleId="Tekstpodstawowy">
    <w:name w:val="Body Text"/>
    <w:basedOn w:val="Normalny"/>
    <w:link w:val="TekstpodstawowyZnak"/>
    <w:semiHidden/>
    <w:rsid w:val="003B4A7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3B4A70"/>
    <w:rPr>
      <w:rFonts w:ascii="Calibri" w:eastAsia="Lucida Sans Unicode" w:hAnsi="Calibri" w:cs="Calibri"/>
      <w:kern w:val="1"/>
      <w:lang w:eastAsia="ar-SA"/>
    </w:rPr>
  </w:style>
  <w:style w:type="paragraph" w:customStyle="1" w:styleId="Standard">
    <w:name w:val="Standard"/>
    <w:rsid w:val="003B4A70"/>
    <w:pPr>
      <w:suppressAutoHyphens/>
      <w:spacing w:after="0" w:line="240" w:lineRule="auto"/>
      <w:textAlignment w:val="baseline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ormalnyWeb">
    <w:name w:val="Normal (Web)"/>
    <w:basedOn w:val="Normalny"/>
    <w:link w:val="NormalnyWebZnak"/>
    <w:uiPriority w:val="99"/>
    <w:rsid w:val="003B4A70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nyWebZnak">
    <w:name w:val="Normalny (Web) Znak"/>
    <w:link w:val="NormalnyWeb"/>
    <w:uiPriority w:val="99"/>
    <w:locked/>
    <w:rsid w:val="003B4A70"/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paragraph" w:styleId="Bezodstpw">
    <w:name w:val="No Spacing"/>
    <w:qFormat/>
    <w:rsid w:val="003B4A70"/>
    <w:pPr>
      <w:widowControl w:val="0"/>
      <w:suppressAutoHyphens/>
      <w:spacing w:after="0" w:line="240" w:lineRule="auto"/>
      <w:textAlignment w:val="baseline"/>
    </w:pPr>
    <w:rPr>
      <w:rFonts w:ascii="Calibri" w:eastAsia="Lucida Sans Unicode" w:hAnsi="Calibri" w:cs="Calibri"/>
      <w:kern w:val="1"/>
      <w:lang w:eastAsia="ar-SA"/>
    </w:rPr>
  </w:style>
  <w:style w:type="paragraph" w:styleId="Akapitzlist">
    <w:name w:val="List Paragraph"/>
    <w:basedOn w:val="Normalny"/>
    <w:uiPriority w:val="34"/>
    <w:qFormat/>
    <w:rsid w:val="001E76A8"/>
    <w:pPr>
      <w:widowControl/>
      <w:suppressAutoHyphens w:val="0"/>
      <w:spacing w:after="0" w:line="360" w:lineRule="auto"/>
      <w:ind w:left="720" w:hanging="357"/>
      <w:contextualSpacing/>
      <w:jc w:val="both"/>
      <w:textAlignment w:val="auto"/>
    </w:pPr>
    <w:rPr>
      <w:rFonts w:eastAsia="Calibri" w:cs="Times New Roman"/>
      <w:kern w:val="0"/>
      <w:lang w:eastAsia="en-US"/>
    </w:rPr>
  </w:style>
  <w:style w:type="paragraph" w:customStyle="1" w:styleId="tekst">
    <w:name w:val="tekst"/>
    <w:basedOn w:val="Normalny"/>
    <w:rsid w:val="001E76A8"/>
    <w:pPr>
      <w:suppressAutoHyphens w:val="0"/>
      <w:autoSpaceDN w:val="0"/>
      <w:adjustRightInd w:val="0"/>
      <w:spacing w:before="60" w:after="60" w:line="240" w:lineRule="auto"/>
      <w:jc w:val="both"/>
      <w:textAlignment w:val="auto"/>
    </w:pPr>
    <w:rPr>
      <w:rFonts w:ascii="Cambria" w:eastAsia="Times New Roman" w:hAnsi="Cambria" w:cs="Cambria"/>
      <w:kern w:val="0"/>
      <w:sz w:val="24"/>
      <w:szCs w:val="20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90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04E0E"/>
    <w:rPr>
      <w:rFonts w:ascii="Calibri" w:eastAsia="Lucida Sans Unicode" w:hAnsi="Calibri" w:cs="Calibri"/>
      <w:kern w:val="1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4E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4E0E"/>
    <w:rPr>
      <w:rFonts w:ascii="Calibri" w:eastAsia="Lucida Sans Unicode" w:hAnsi="Calibri" w:cs="Calibri"/>
      <w:kern w:val="1"/>
      <w:lang w:eastAsia="ar-SA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796F"/>
    <w:rPr>
      <w:rFonts w:ascii="Tahoma" w:eastAsia="Calibri" w:hAnsi="Tahoma" w:cs="Tahoma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796F"/>
    <w:pPr>
      <w:widowControl/>
      <w:suppressAutoHyphens w:val="0"/>
      <w:spacing w:after="0" w:line="240" w:lineRule="auto"/>
      <w:ind w:left="1423" w:hanging="357"/>
      <w:jc w:val="both"/>
      <w:textAlignment w:val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031D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031D5"/>
    <w:rPr>
      <w:rFonts w:ascii="Calibri" w:eastAsia="Lucida Sans Unicode" w:hAnsi="Calibri" w:cs="Calibri"/>
      <w:kern w:val="1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semiHidden/>
    <w:unhideWhenUsed/>
    <w:rsid w:val="00B031D5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D7A1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9D7A17"/>
    <w:rPr>
      <w:rFonts w:ascii="Calibri" w:eastAsia="Lucida Sans Unicode" w:hAnsi="Calibri" w:cs="Calibri"/>
      <w:kern w:val="1"/>
      <w:lang w:eastAsia="ar-SA"/>
    </w:rPr>
  </w:style>
  <w:style w:type="paragraph" w:customStyle="1" w:styleId="Standardowy1">
    <w:name w:val="Standardowy1"/>
    <w:basedOn w:val="Normalny"/>
    <w:rsid w:val="009D7A17"/>
    <w:pPr>
      <w:spacing w:after="0" w:line="240" w:lineRule="auto"/>
      <w:textAlignment w:val="auto"/>
    </w:pPr>
    <w:rPr>
      <w:rFonts w:ascii="Times New Roman" w:eastAsia="Tahoma" w:hAnsi="Times New Roman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485057-C138-415D-BFDA-6D9EAB9A9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1139</Words>
  <Characters>6837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Wątorek</dc:creator>
  <cp:lastModifiedBy>Basia</cp:lastModifiedBy>
  <cp:revision>8</cp:revision>
  <cp:lastPrinted>2017-03-02T10:06:00Z</cp:lastPrinted>
  <dcterms:created xsi:type="dcterms:W3CDTF">2017-07-20T13:24:00Z</dcterms:created>
  <dcterms:modified xsi:type="dcterms:W3CDTF">2017-07-31T12:07:00Z</dcterms:modified>
</cp:coreProperties>
</file>